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819"/>
      </w:tblGrid>
      <w:tr w:rsidR="007D49E0" w14:paraId="71E17095" w14:textId="77777777" w:rsidTr="007D49E0">
        <w:tc>
          <w:tcPr>
            <w:tcW w:w="4926" w:type="dxa"/>
          </w:tcPr>
          <w:p w14:paraId="5F1A8DBA" w14:textId="77777777" w:rsidR="007D49E0" w:rsidRDefault="007D49E0" w:rsidP="007D49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«УТВЕРЖДАЮ»</w:t>
            </w:r>
          </w:p>
          <w:p w14:paraId="18BBFE2D" w14:textId="77777777" w:rsidR="007D49E0" w:rsidRDefault="007D49E0" w:rsidP="007D49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br/>
              <w:t>Правления Р</w:t>
            </w:r>
            <w:r w:rsidR="0009505C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ОО «Федерация рыболовного спорта</w:t>
            </w:r>
            <w:r>
              <w:rPr>
                <w:sz w:val="28"/>
                <w:szCs w:val="28"/>
              </w:rPr>
              <w:br/>
              <w:t>Республики Марий Эл»</w:t>
            </w:r>
          </w:p>
          <w:p w14:paraId="7F12C382" w14:textId="77777777" w:rsidR="007D49E0" w:rsidRDefault="007D49E0" w:rsidP="007D49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В.Н.Григорьев</w:t>
            </w:r>
          </w:p>
          <w:p w14:paraId="0DE35727" w14:textId="77777777" w:rsidR="007D49E0" w:rsidRDefault="00FF6223" w:rsidP="007D49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 2025</w:t>
            </w:r>
            <w:r w:rsidR="007D49E0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927" w:type="dxa"/>
          </w:tcPr>
          <w:p w14:paraId="65932F7C" w14:textId="77777777" w:rsidR="007D49E0" w:rsidRDefault="007D49E0" w:rsidP="007D49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«УТВЕРЖДАЮ»</w:t>
            </w:r>
          </w:p>
          <w:p w14:paraId="5A918A5A" w14:textId="0226DDBE" w:rsidR="007D49E0" w:rsidRDefault="00FC570A" w:rsidP="00FC5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</w:t>
            </w:r>
            <w:r w:rsidR="0045607E">
              <w:rPr>
                <w:sz w:val="28"/>
                <w:szCs w:val="28"/>
              </w:rPr>
              <w:t xml:space="preserve"> </w:t>
            </w:r>
            <w:r w:rsidR="007D49E0">
              <w:rPr>
                <w:sz w:val="28"/>
                <w:szCs w:val="28"/>
              </w:rPr>
              <w:t xml:space="preserve">спорта </w:t>
            </w:r>
            <w:r w:rsidR="007D49E0">
              <w:rPr>
                <w:sz w:val="28"/>
                <w:szCs w:val="28"/>
              </w:rPr>
              <w:br/>
              <w:t>Республики Марий Эл</w:t>
            </w:r>
          </w:p>
          <w:p w14:paraId="748BFC8F" w14:textId="77777777" w:rsidR="00820A7B" w:rsidRDefault="00820A7B" w:rsidP="00FC570A">
            <w:pPr>
              <w:jc w:val="center"/>
              <w:rPr>
                <w:sz w:val="28"/>
                <w:szCs w:val="28"/>
              </w:rPr>
            </w:pPr>
          </w:p>
          <w:p w14:paraId="6FFA91A4" w14:textId="77777777" w:rsidR="00820A7B" w:rsidRDefault="00820A7B" w:rsidP="00820A7B">
            <w:pPr>
              <w:rPr>
                <w:sz w:val="28"/>
                <w:szCs w:val="28"/>
              </w:rPr>
            </w:pPr>
          </w:p>
          <w:p w14:paraId="58B9FEA5" w14:textId="77777777" w:rsidR="0045607E" w:rsidRDefault="0045607E" w:rsidP="00FC570A">
            <w:pPr>
              <w:jc w:val="center"/>
              <w:rPr>
                <w:sz w:val="28"/>
                <w:szCs w:val="28"/>
              </w:rPr>
            </w:pPr>
          </w:p>
          <w:p w14:paraId="6F4683F2" w14:textId="1EEB5E31" w:rsidR="007D49E0" w:rsidRDefault="00820A7B" w:rsidP="0082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D49E0">
              <w:rPr>
                <w:sz w:val="28"/>
                <w:szCs w:val="28"/>
              </w:rPr>
              <w:t xml:space="preserve">___________ </w:t>
            </w:r>
            <w:r w:rsidR="00300CA4">
              <w:rPr>
                <w:sz w:val="28"/>
                <w:szCs w:val="28"/>
              </w:rPr>
              <w:t>С.А.</w:t>
            </w:r>
            <w:r w:rsidR="00FF6223">
              <w:rPr>
                <w:sz w:val="28"/>
                <w:szCs w:val="28"/>
              </w:rPr>
              <w:t>Мухортов</w:t>
            </w:r>
          </w:p>
          <w:p w14:paraId="7F40BEB7" w14:textId="77777777" w:rsidR="007D49E0" w:rsidRDefault="007D49E0" w:rsidP="007D49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«__»___</w:t>
            </w:r>
            <w:r w:rsidR="00FF6223">
              <w:rPr>
                <w:sz w:val="28"/>
                <w:szCs w:val="28"/>
              </w:rPr>
              <w:t>_____ 2025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</w:tbl>
    <w:p w14:paraId="70A8F8F1" w14:textId="77777777" w:rsidR="007D49E0" w:rsidRDefault="007D49E0" w:rsidP="007D49E0">
      <w:pPr>
        <w:rPr>
          <w:b/>
          <w:sz w:val="24"/>
          <w:szCs w:val="24"/>
        </w:rPr>
      </w:pPr>
    </w:p>
    <w:p w14:paraId="1D631649" w14:textId="77777777" w:rsidR="007D49E0" w:rsidRDefault="007D49E0" w:rsidP="007D49E0">
      <w:pPr>
        <w:rPr>
          <w:b/>
          <w:sz w:val="24"/>
          <w:szCs w:val="24"/>
        </w:rPr>
      </w:pPr>
    </w:p>
    <w:p w14:paraId="7D5AB52C" w14:textId="77777777" w:rsidR="007D49E0" w:rsidRDefault="007D49E0" w:rsidP="007D49E0">
      <w:pPr>
        <w:rPr>
          <w:b/>
          <w:sz w:val="24"/>
          <w:szCs w:val="24"/>
        </w:rPr>
      </w:pPr>
    </w:p>
    <w:p w14:paraId="1BE56434" w14:textId="77777777" w:rsidR="007D49E0" w:rsidRDefault="007D49E0" w:rsidP="007D49E0">
      <w:pPr>
        <w:rPr>
          <w:b/>
          <w:sz w:val="24"/>
          <w:szCs w:val="24"/>
        </w:rPr>
      </w:pPr>
    </w:p>
    <w:p w14:paraId="4A41E519" w14:textId="77777777" w:rsidR="007D49E0" w:rsidRDefault="007D49E0" w:rsidP="007D49E0">
      <w:pPr>
        <w:rPr>
          <w:b/>
          <w:sz w:val="24"/>
          <w:szCs w:val="24"/>
        </w:rPr>
      </w:pPr>
    </w:p>
    <w:p w14:paraId="5CFED17D" w14:textId="77777777" w:rsidR="007D49E0" w:rsidRDefault="007D49E0" w:rsidP="007D49E0">
      <w:pPr>
        <w:rPr>
          <w:b/>
          <w:sz w:val="24"/>
          <w:szCs w:val="24"/>
        </w:rPr>
      </w:pPr>
    </w:p>
    <w:p w14:paraId="36B78758" w14:textId="77777777" w:rsidR="007D49E0" w:rsidRDefault="007D49E0" w:rsidP="007D49E0">
      <w:pPr>
        <w:rPr>
          <w:b/>
          <w:sz w:val="24"/>
          <w:szCs w:val="24"/>
        </w:rPr>
      </w:pPr>
    </w:p>
    <w:p w14:paraId="39D01A21" w14:textId="77777777" w:rsidR="007D49E0" w:rsidRDefault="007D49E0" w:rsidP="007D49E0">
      <w:pPr>
        <w:rPr>
          <w:b/>
          <w:sz w:val="24"/>
          <w:szCs w:val="24"/>
        </w:rPr>
      </w:pPr>
    </w:p>
    <w:p w14:paraId="7F8731AF" w14:textId="77777777" w:rsidR="007D49E0" w:rsidRDefault="007D49E0" w:rsidP="007D49E0">
      <w:pPr>
        <w:rPr>
          <w:sz w:val="32"/>
          <w:szCs w:val="32"/>
        </w:rPr>
      </w:pPr>
    </w:p>
    <w:p w14:paraId="008A14A4" w14:textId="77777777" w:rsidR="00B174C2" w:rsidRDefault="0056130B" w:rsidP="00B174C2">
      <w:pPr>
        <w:pStyle w:val="1"/>
        <w:numPr>
          <w:ilvl w:val="0"/>
          <w:numId w:val="6"/>
        </w:num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14:paraId="4C469A0A" w14:textId="77777777" w:rsidR="00300CA4" w:rsidRPr="00300CA4" w:rsidRDefault="00300CA4" w:rsidP="00300CA4"/>
    <w:p w14:paraId="4B904FE5" w14:textId="77777777" w:rsidR="00B174C2" w:rsidRDefault="00B174C2" w:rsidP="00B174C2">
      <w:pPr>
        <w:pStyle w:val="1"/>
        <w:numPr>
          <w:ilvl w:val="0"/>
          <w:numId w:val="6"/>
        </w:num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07DAE">
        <w:rPr>
          <w:b/>
          <w:sz w:val="28"/>
          <w:szCs w:val="28"/>
        </w:rPr>
        <w:t>Кубка</w:t>
      </w:r>
      <w:r>
        <w:rPr>
          <w:b/>
          <w:sz w:val="28"/>
          <w:szCs w:val="28"/>
        </w:rPr>
        <w:t xml:space="preserve"> Республики Марий Эл</w:t>
      </w:r>
      <w:r w:rsidR="00300CA4">
        <w:rPr>
          <w:b/>
          <w:sz w:val="28"/>
          <w:szCs w:val="28"/>
        </w:rPr>
        <w:t>,</w:t>
      </w:r>
    </w:p>
    <w:p w14:paraId="7A55D676" w14:textId="77777777" w:rsidR="00B174C2" w:rsidRDefault="00B174C2" w:rsidP="00B174C2">
      <w:pPr>
        <w:pStyle w:val="1"/>
        <w:numPr>
          <w:ilvl w:val="0"/>
          <w:numId w:val="6"/>
        </w:num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ловле </w:t>
      </w:r>
      <w:r w:rsidR="00EA5B5F">
        <w:rPr>
          <w:b/>
          <w:sz w:val="28"/>
          <w:szCs w:val="28"/>
        </w:rPr>
        <w:t>спиннингом с берега</w:t>
      </w:r>
    </w:p>
    <w:p w14:paraId="4A1157A4" w14:textId="77777777" w:rsidR="00300CA4" w:rsidRPr="00300CA4" w:rsidRDefault="00300CA4" w:rsidP="00300CA4"/>
    <w:p w14:paraId="165C0247" w14:textId="77777777" w:rsidR="00B174C2" w:rsidRDefault="00B174C2" w:rsidP="00B174C2">
      <w:pPr>
        <w:pStyle w:val="1"/>
        <w:numPr>
          <w:ilvl w:val="0"/>
          <w:numId w:val="6"/>
        </w:num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номер-код вида спорта - 0920005411Г</w:t>
      </w:r>
    </w:p>
    <w:p w14:paraId="62D00D25" w14:textId="77777777" w:rsidR="00B174C2" w:rsidRDefault="00B174C2" w:rsidP="00B174C2"/>
    <w:p w14:paraId="62953CD9" w14:textId="77777777" w:rsidR="00B174C2" w:rsidRDefault="00B174C2" w:rsidP="00B174C2">
      <w:pPr>
        <w:jc w:val="both"/>
        <w:rPr>
          <w:sz w:val="22"/>
          <w:szCs w:val="22"/>
        </w:rPr>
      </w:pPr>
    </w:p>
    <w:p w14:paraId="124C4D11" w14:textId="77777777" w:rsidR="00B174C2" w:rsidRDefault="00B174C2" w:rsidP="00B174C2">
      <w:pPr>
        <w:jc w:val="both"/>
        <w:rPr>
          <w:sz w:val="22"/>
          <w:szCs w:val="22"/>
        </w:rPr>
      </w:pPr>
    </w:p>
    <w:p w14:paraId="14353ECC" w14:textId="77777777" w:rsidR="00B174C2" w:rsidRDefault="00B174C2" w:rsidP="00B174C2">
      <w:pPr>
        <w:jc w:val="both"/>
        <w:rPr>
          <w:sz w:val="22"/>
          <w:szCs w:val="22"/>
        </w:rPr>
      </w:pPr>
    </w:p>
    <w:p w14:paraId="59B6E5BC" w14:textId="77777777" w:rsidR="00B174C2" w:rsidRDefault="00B174C2" w:rsidP="00B174C2">
      <w:pPr>
        <w:jc w:val="both"/>
        <w:rPr>
          <w:sz w:val="22"/>
          <w:szCs w:val="22"/>
        </w:rPr>
      </w:pPr>
    </w:p>
    <w:p w14:paraId="58983E07" w14:textId="77777777" w:rsidR="00B174C2" w:rsidRDefault="00B174C2" w:rsidP="00B174C2">
      <w:pPr>
        <w:jc w:val="both"/>
        <w:rPr>
          <w:sz w:val="22"/>
          <w:szCs w:val="22"/>
        </w:rPr>
      </w:pPr>
    </w:p>
    <w:p w14:paraId="63907F7D" w14:textId="77777777" w:rsidR="00B174C2" w:rsidRDefault="00B174C2" w:rsidP="00B174C2">
      <w:pPr>
        <w:jc w:val="both"/>
        <w:rPr>
          <w:sz w:val="22"/>
          <w:szCs w:val="22"/>
        </w:rPr>
      </w:pPr>
    </w:p>
    <w:p w14:paraId="3977BC4C" w14:textId="77777777" w:rsidR="00B174C2" w:rsidRDefault="00B174C2" w:rsidP="00B174C2">
      <w:pPr>
        <w:jc w:val="both"/>
        <w:rPr>
          <w:sz w:val="22"/>
          <w:szCs w:val="22"/>
        </w:rPr>
      </w:pPr>
    </w:p>
    <w:p w14:paraId="417F79F0" w14:textId="77777777" w:rsidR="00B174C2" w:rsidRDefault="00B174C2" w:rsidP="00B174C2">
      <w:pPr>
        <w:jc w:val="both"/>
        <w:rPr>
          <w:sz w:val="22"/>
          <w:szCs w:val="22"/>
        </w:rPr>
      </w:pPr>
    </w:p>
    <w:p w14:paraId="5275CD38" w14:textId="77777777" w:rsidR="00B174C2" w:rsidRDefault="00B174C2" w:rsidP="00B174C2">
      <w:pPr>
        <w:jc w:val="both"/>
        <w:rPr>
          <w:sz w:val="22"/>
          <w:szCs w:val="22"/>
        </w:rPr>
      </w:pPr>
    </w:p>
    <w:p w14:paraId="0C4EBFCE" w14:textId="77777777" w:rsidR="00B174C2" w:rsidRDefault="00B174C2" w:rsidP="00B174C2">
      <w:pPr>
        <w:jc w:val="both"/>
        <w:rPr>
          <w:sz w:val="22"/>
          <w:szCs w:val="22"/>
        </w:rPr>
      </w:pPr>
    </w:p>
    <w:p w14:paraId="4420E8E0" w14:textId="77777777" w:rsidR="00B174C2" w:rsidRDefault="00B174C2" w:rsidP="00B174C2">
      <w:pPr>
        <w:jc w:val="both"/>
        <w:rPr>
          <w:sz w:val="22"/>
          <w:szCs w:val="22"/>
        </w:rPr>
      </w:pPr>
    </w:p>
    <w:p w14:paraId="3D92A534" w14:textId="77777777" w:rsidR="00B174C2" w:rsidRDefault="00B174C2" w:rsidP="00B174C2">
      <w:pPr>
        <w:jc w:val="both"/>
        <w:rPr>
          <w:sz w:val="22"/>
          <w:szCs w:val="22"/>
        </w:rPr>
      </w:pPr>
    </w:p>
    <w:p w14:paraId="3DD88ED6" w14:textId="77777777" w:rsidR="00B174C2" w:rsidRDefault="00B174C2" w:rsidP="00B174C2">
      <w:pPr>
        <w:jc w:val="both"/>
        <w:rPr>
          <w:sz w:val="22"/>
          <w:szCs w:val="22"/>
        </w:rPr>
      </w:pPr>
    </w:p>
    <w:p w14:paraId="37EC8481" w14:textId="77777777" w:rsidR="00B174C2" w:rsidRDefault="00B174C2" w:rsidP="00B174C2">
      <w:pPr>
        <w:jc w:val="both"/>
        <w:rPr>
          <w:sz w:val="22"/>
          <w:szCs w:val="22"/>
        </w:rPr>
      </w:pPr>
    </w:p>
    <w:p w14:paraId="07A41DC3" w14:textId="77777777" w:rsidR="00B174C2" w:rsidRDefault="00B174C2" w:rsidP="00B174C2">
      <w:pPr>
        <w:jc w:val="both"/>
        <w:rPr>
          <w:sz w:val="22"/>
          <w:szCs w:val="22"/>
        </w:rPr>
      </w:pPr>
    </w:p>
    <w:p w14:paraId="3E166D99" w14:textId="77777777" w:rsidR="00B174C2" w:rsidRDefault="00B174C2" w:rsidP="00B174C2">
      <w:pPr>
        <w:jc w:val="both"/>
        <w:rPr>
          <w:sz w:val="22"/>
          <w:szCs w:val="22"/>
        </w:rPr>
      </w:pPr>
    </w:p>
    <w:p w14:paraId="7D77636A" w14:textId="77777777" w:rsidR="00B174C2" w:rsidRDefault="00B174C2" w:rsidP="00B174C2">
      <w:pPr>
        <w:jc w:val="both"/>
        <w:rPr>
          <w:sz w:val="22"/>
          <w:szCs w:val="22"/>
        </w:rPr>
      </w:pPr>
    </w:p>
    <w:p w14:paraId="682DDBBB" w14:textId="77777777" w:rsidR="00B174C2" w:rsidRDefault="00B174C2" w:rsidP="00B174C2">
      <w:pPr>
        <w:jc w:val="both"/>
        <w:rPr>
          <w:sz w:val="22"/>
          <w:szCs w:val="22"/>
        </w:rPr>
      </w:pPr>
    </w:p>
    <w:p w14:paraId="4253894C" w14:textId="77777777" w:rsidR="00B174C2" w:rsidRDefault="00B174C2" w:rsidP="00B174C2">
      <w:pPr>
        <w:jc w:val="both"/>
        <w:rPr>
          <w:sz w:val="22"/>
          <w:szCs w:val="22"/>
        </w:rPr>
      </w:pPr>
    </w:p>
    <w:p w14:paraId="19C705D3" w14:textId="77777777" w:rsidR="00B174C2" w:rsidRDefault="00B174C2" w:rsidP="00B174C2">
      <w:pPr>
        <w:jc w:val="both"/>
        <w:rPr>
          <w:sz w:val="22"/>
          <w:szCs w:val="22"/>
        </w:rPr>
      </w:pPr>
    </w:p>
    <w:p w14:paraId="033721A2" w14:textId="77777777" w:rsidR="00B174C2" w:rsidRDefault="00B174C2" w:rsidP="00B174C2">
      <w:pPr>
        <w:jc w:val="both"/>
        <w:rPr>
          <w:sz w:val="22"/>
          <w:szCs w:val="22"/>
        </w:rPr>
      </w:pPr>
    </w:p>
    <w:p w14:paraId="7511FD3E" w14:textId="77777777" w:rsidR="00B174C2" w:rsidRDefault="00B174C2" w:rsidP="00B174C2">
      <w:pPr>
        <w:jc w:val="both"/>
        <w:rPr>
          <w:sz w:val="22"/>
          <w:szCs w:val="22"/>
        </w:rPr>
      </w:pPr>
    </w:p>
    <w:p w14:paraId="4E2D38F9" w14:textId="77777777" w:rsidR="00B174C2" w:rsidRDefault="00B174C2" w:rsidP="00B174C2">
      <w:pPr>
        <w:jc w:val="both"/>
        <w:rPr>
          <w:sz w:val="22"/>
          <w:szCs w:val="22"/>
        </w:rPr>
      </w:pPr>
    </w:p>
    <w:p w14:paraId="37EF8631" w14:textId="77777777" w:rsidR="00B174C2" w:rsidRDefault="00B174C2" w:rsidP="00B174C2">
      <w:pPr>
        <w:jc w:val="both"/>
        <w:rPr>
          <w:sz w:val="22"/>
          <w:szCs w:val="22"/>
        </w:rPr>
      </w:pPr>
    </w:p>
    <w:p w14:paraId="7AFBE88E" w14:textId="77777777" w:rsidR="00B174C2" w:rsidRDefault="00B174C2" w:rsidP="00B174C2">
      <w:pPr>
        <w:jc w:val="both"/>
        <w:rPr>
          <w:sz w:val="22"/>
          <w:szCs w:val="22"/>
        </w:rPr>
      </w:pPr>
    </w:p>
    <w:p w14:paraId="2D1578DD" w14:textId="77777777" w:rsidR="00300CA4" w:rsidRDefault="00300CA4" w:rsidP="00B174C2">
      <w:pPr>
        <w:jc w:val="both"/>
        <w:rPr>
          <w:sz w:val="22"/>
          <w:szCs w:val="22"/>
        </w:rPr>
      </w:pPr>
    </w:p>
    <w:p w14:paraId="2BCA71B4" w14:textId="77777777" w:rsidR="00B174C2" w:rsidRDefault="00B174C2" w:rsidP="00B174C2">
      <w:pPr>
        <w:jc w:val="both"/>
        <w:rPr>
          <w:sz w:val="22"/>
          <w:szCs w:val="22"/>
        </w:rPr>
      </w:pPr>
    </w:p>
    <w:p w14:paraId="1078E1CE" w14:textId="77777777" w:rsidR="00B174C2" w:rsidRDefault="00B174C2" w:rsidP="00B174C2">
      <w:pPr>
        <w:jc w:val="both"/>
        <w:rPr>
          <w:sz w:val="22"/>
          <w:szCs w:val="22"/>
        </w:rPr>
      </w:pPr>
    </w:p>
    <w:p w14:paraId="087B6665" w14:textId="77777777" w:rsidR="00B174C2" w:rsidRDefault="00B174C2" w:rsidP="00B174C2">
      <w:pPr>
        <w:jc w:val="both"/>
        <w:rPr>
          <w:sz w:val="22"/>
          <w:szCs w:val="22"/>
        </w:rPr>
      </w:pPr>
    </w:p>
    <w:p w14:paraId="0113D9E8" w14:textId="77777777" w:rsidR="00B174C2" w:rsidRDefault="00B174C2" w:rsidP="00B174C2">
      <w:pPr>
        <w:jc w:val="both"/>
        <w:rPr>
          <w:sz w:val="22"/>
          <w:szCs w:val="22"/>
        </w:rPr>
      </w:pPr>
    </w:p>
    <w:p w14:paraId="719B4902" w14:textId="77777777" w:rsidR="00B174C2" w:rsidRPr="004E136E" w:rsidRDefault="00B174C2" w:rsidP="00B174C2">
      <w:pPr>
        <w:jc w:val="center"/>
        <w:rPr>
          <w:sz w:val="28"/>
          <w:szCs w:val="24"/>
        </w:rPr>
      </w:pPr>
      <w:r w:rsidRPr="004E136E">
        <w:rPr>
          <w:sz w:val="28"/>
          <w:szCs w:val="24"/>
        </w:rPr>
        <w:t>г.</w:t>
      </w:r>
      <w:r w:rsidR="001F48EA">
        <w:rPr>
          <w:sz w:val="28"/>
          <w:szCs w:val="24"/>
        </w:rPr>
        <w:t xml:space="preserve"> </w:t>
      </w:r>
      <w:r w:rsidRPr="004E136E">
        <w:rPr>
          <w:sz w:val="28"/>
          <w:szCs w:val="24"/>
        </w:rPr>
        <w:t>Йошкар-Ола</w:t>
      </w:r>
    </w:p>
    <w:p w14:paraId="6D4CC69D" w14:textId="77777777" w:rsidR="00B174C2" w:rsidRPr="004E136E" w:rsidRDefault="00FF6223" w:rsidP="00B174C2">
      <w:pPr>
        <w:jc w:val="center"/>
        <w:rPr>
          <w:sz w:val="28"/>
          <w:szCs w:val="24"/>
        </w:rPr>
      </w:pPr>
      <w:r w:rsidRPr="004E136E">
        <w:rPr>
          <w:sz w:val="28"/>
          <w:szCs w:val="24"/>
        </w:rPr>
        <w:t>2025</w:t>
      </w:r>
      <w:r w:rsidR="00B174C2" w:rsidRPr="004E136E">
        <w:rPr>
          <w:sz w:val="28"/>
          <w:szCs w:val="24"/>
        </w:rPr>
        <w:t xml:space="preserve"> год</w:t>
      </w:r>
    </w:p>
    <w:p w14:paraId="356C6833" w14:textId="77777777" w:rsidR="00B174C2" w:rsidRPr="0062360A" w:rsidRDefault="00B174C2" w:rsidP="00B174C2">
      <w:pPr>
        <w:tabs>
          <w:tab w:val="left" w:pos="360"/>
          <w:tab w:val="left" w:pos="3969"/>
        </w:tabs>
        <w:ind w:left="360"/>
        <w:jc w:val="center"/>
        <w:rPr>
          <w:b/>
          <w:sz w:val="28"/>
          <w:szCs w:val="28"/>
        </w:rPr>
      </w:pPr>
      <w:r w:rsidRPr="0062360A">
        <w:rPr>
          <w:b/>
          <w:sz w:val="28"/>
          <w:szCs w:val="28"/>
        </w:rPr>
        <w:t>1.ОБЩИЕ ПОЛОЖЕНИЯ</w:t>
      </w:r>
    </w:p>
    <w:p w14:paraId="1AE64D6A" w14:textId="77777777" w:rsidR="00B174C2" w:rsidRPr="0062360A" w:rsidRDefault="00B174C2" w:rsidP="00B174C2">
      <w:pPr>
        <w:tabs>
          <w:tab w:val="left" w:pos="360"/>
          <w:tab w:val="left" w:pos="3969"/>
        </w:tabs>
        <w:ind w:left="360"/>
        <w:jc w:val="center"/>
        <w:rPr>
          <w:sz w:val="28"/>
          <w:szCs w:val="28"/>
        </w:rPr>
      </w:pPr>
    </w:p>
    <w:p w14:paraId="103489AB" w14:textId="77777777" w:rsidR="00300CA4" w:rsidRDefault="00107DAE" w:rsidP="00300C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Кубок</w:t>
      </w:r>
      <w:r w:rsidR="00B174C2">
        <w:rPr>
          <w:sz w:val="28"/>
          <w:szCs w:val="28"/>
        </w:rPr>
        <w:t xml:space="preserve"> </w:t>
      </w:r>
      <w:r w:rsidR="00B174C2" w:rsidRPr="0062360A">
        <w:rPr>
          <w:sz w:val="28"/>
          <w:szCs w:val="28"/>
        </w:rPr>
        <w:t>Республики Марий Эл</w:t>
      </w:r>
      <w:r w:rsidR="00300CA4">
        <w:rPr>
          <w:sz w:val="28"/>
          <w:szCs w:val="28"/>
        </w:rPr>
        <w:t xml:space="preserve">, </w:t>
      </w:r>
      <w:r w:rsidR="00B174C2" w:rsidRPr="0062360A">
        <w:rPr>
          <w:sz w:val="28"/>
          <w:szCs w:val="28"/>
        </w:rPr>
        <w:t>ловл</w:t>
      </w:r>
      <w:r w:rsidR="00300CA4">
        <w:rPr>
          <w:sz w:val="28"/>
          <w:szCs w:val="28"/>
        </w:rPr>
        <w:t>я</w:t>
      </w:r>
      <w:r w:rsidR="00B174C2" w:rsidRPr="0062360A">
        <w:rPr>
          <w:sz w:val="28"/>
          <w:szCs w:val="28"/>
        </w:rPr>
        <w:t xml:space="preserve"> </w:t>
      </w:r>
      <w:r w:rsidR="00EA5B5F">
        <w:rPr>
          <w:sz w:val="28"/>
          <w:szCs w:val="28"/>
        </w:rPr>
        <w:t>спиннингом с берега</w:t>
      </w:r>
      <w:r w:rsidR="00300CA4">
        <w:rPr>
          <w:sz w:val="28"/>
          <w:szCs w:val="28"/>
        </w:rPr>
        <w:t xml:space="preserve"> (далее – соревнования) проводится в </w:t>
      </w:r>
      <w:r w:rsidR="00300CA4" w:rsidRPr="0062360A">
        <w:rPr>
          <w:sz w:val="28"/>
          <w:szCs w:val="28"/>
        </w:rPr>
        <w:t xml:space="preserve">соответствии с </w:t>
      </w:r>
      <w:r w:rsidR="00300CA4">
        <w:rPr>
          <w:sz w:val="28"/>
          <w:szCs w:val="28"/>
        </w:rPr>
        <w:t xml:space="preserve">календарным планом официальных физкультурных мероприятий и спортивных мероприятий Республики Марий Эл на 2025 год и правилами вида спорта «Рыболовный спорт», утвержденными приказом Министерства спорта РФ №572 от 28.07.2020г. с изменениями от 18.04.2024г. </w:t>
      </w:r>
    </w:p>
    <w:p w14:paraId="4A921467" w14:textId="77777777" w:rsidR="00300CA4" w:rsidRDefault="00B174C2" w:rsidP="00B174C2">
      <w:pPr>
        <w:ind w:firstLine="708"/>
        <w:jc w:val="both"/>
        <w:rPr>
          <w:sz w:val="28"/>
          <w:szCs w:val="28"/>
        </w:rPr>
      </w:pPr>
      <w:r w:rsidRPr="0062360A">
        <w:rPr>
          <w:sz w:val="28"/>
          <w:szCs w:val="28"/>
        </w:rPr>
        <w:t>Общее руководство, организацию и проведение соревнования осуществляет Министерство</w:t>
      </w:r>
      <w:r w:rsidR="00FC570A">
        <w:rPr>
          <w:sz w:val="28"/>
          <w:szCs w:val="28"/>
        </w:rPr>
        <w:t xml:space="preserve"> </w:t>
      </w:r>
      <w:r w:rsidRPr="0062360A">
        <w:rPr>
          <w:sz w:val="28"/>
          <w:szCs w:val="28"/>
        </w:rPr>
        <w:t>спорта Республики Марий Эл и Региональная</w:t>
      </w:r>
      <w:r>
        <w:rPr>
          <w:sz w:val="28"/>
          <w:szCs w:val="28"/>
        </w:rPr>
        <w:t xml:space="preserve"> спортивная</w:t>
      </w:r>
      <w:r w:rsidRPr="0062360A">
        <w:rPr>
          <w:sz w:val="28"/>
          <w:szCs w:val="28"/>
        </w:rPr>
        <w:t xml:space="preserve"> общественная организация «Федерация рыболовного спорта Республики Марий Эл» (далее Р</w:t>
      </w:r>
      <w:r>
        <w:rPr>
          <w:sz w:val="28"/>
          <w:szCs w:val="28"/>
        </w:rPr>
        <w:t>С</w:t>
      </w:r>
      <w:r w:rsidRPr="0062360A">
        <w:rPr>
          <w:sz w:val="28"/>
          <w:szCs w:val="28"/>
        </w:rPr>
        <w:t xml:space="preserve">ОО ФРС РМЭ). </w:t>
      </w:r>
    </w:p>
    <w:p w14:paraId="61257E7F" w14:textId="77777777" w:rsidR="00300CA4" w:rsidRDefault="00B174C2" w:rsidP="00B174C2">
      <w:pPr>
        <w:ind w:firstLine="708"/>
        <w:jc w:val="both"/>
        <w:rPr>
          <w:sz w:val="28"/>
          <w:szCs w:val="28"/>
        </w:rPr>
      </w:pPr>
      <w:r w:rsidRPr="0062360A">
        <w:rPr>
          <w:sz w:val="28"/>
          <w:szCs w:val="28"/>
        </w:rPr>
        <w:t xml:space="preserve">Непосредственное проведение соревнования возлагается на секцию «Спортивной ловли рыбы </w:t>
      </w:r>
      <w:r w:rsidR="00EA5B5F">
        <w:rPr>
          <w:sz w:val="28"/>
          <w:szCs w:val="28"/>
        </w:rPr>
        <w:t>спиннингом с берега</w:t>
      </w:r>
      <w:r w:rsidRPr="0062360A">
        <w:rPr>
          <w:sz w:val="28"/>
          <w:szCs w:val="28"/>
        </w:rPr>
        <w:t>» и Главную судейскую коллегию, утвержденную Правлением Р</w:t>
      </w:r>
      <w:r>
        <w:rPr>
          <w:sz w:val="28"/>
          <w:szCs w:val="28"/>
        </w:rPr>
        <w:t>С</w:t>
      </w:r>
      <w:r w:rsidRPr="0062360A">
        <w:rPr>
          <w:sz w:val="28"/>
          <w:szCs w:val="28"/>
        </w:rPr>
        <w:t xml:space="preserve">ОО ФРС РМЭ. Тел. (8362)20-90-99. </w:t>
      </w:r>
    </w:p>
    <w:p w14:paraId="7672A81F" w14:textId="77777777" w:rsidR="00B174C2" w:rsidRPr="0062360A" w:rsidRDefault="00B174C2" w:rsidP="00B174C2">
      <w:pPr>
        <w:ind w:firstLine="708"/>
        <w:jc w:val="both"/>
        <w:rPr>
          <w:sz w:val="28"/>
          <w:szCs w:val="28"/>
        </w:rPr>
      </w:pPr>
      <w:r w:rsidRPr="0062360A">
        <w:rPr>
          <w:sz w:val="28"/>
          <w:szCs w:val="28"/>
        </w:rPr>
        <w:t>Статус соревнований в соответствии с ЕВСК: «</w:t>
      </w:r>
      <w:r w:rsidR="00107DAE">
        <w:rPr>
          <w:sz w:val="28"/>
          <w:szCs w:val="28"/>
        </w:rPr>
        <w:t>Кубок</w:t>
      </w:r>
      <w:r>
        <w:rPr>
          <w:sz w:val="28"/>
          <w:szCs w:val="28"/>
        </w:rPr>
        <w:t xml:space="preserve"> </w:t>
      </w:r>
      <w:r w:rsidRPr="0062360A">
        <w:rPr>
          <w:sz w:val="28"/>
          <w:szCs w:val="28"/>
        </w:rPr>
        <w:t>субъекта Российской Федерации</w:t>
      </w:r>
      <w:r w:rsidR="00A52FAF">
        <w:rPr>
          <w:sz w:val="28"/>
          <w:szCs w:val="28"/>
        </w:rPr>
        <w:t xml:space="preserve"> – </w:t>
      </w:r>
      <w:r w:rsidR="00EA5B5F">
        <w:rPr>
          <w:sz w:val="28"/>
          <w:szCs w:val="28"/>
        </w:rPr>
        <w:t xml:space="preserve">Личный </w:t>
      </w:r>
      <w:r w:rsidR="00A52FAF">
        <w:rPr>
          <w:sz w:val="28"/>
          <w:szCs w:val="28"/>
        </w:rPr>
        <w:t>зачет</w:t>
      </w:r>
      <w:r w:rsidRPr="0062360A">
        <w:rPr>
          <w:sz w:val="28"/>
          <w:szCs w:val="28"/>
        </w:rPr>
        <w:t>».</w:t>
      </w:r>
    </w:p>
    <w:p w14:paraId="27A8B33C" w14:textId="77777777" w:rsidR="00B174C2" w:rsidRPr="0062360A" w:rsidRDefault="00B174C2" w:rsidP="00B174C2">
      <w:pPr>
        <w:tabs>
          <w:tab w:val="left" w:pos="360"/>
          <w:tab w:val="left" w:pos="3969"/>
        </w:tabs>
        <w:ind w:left="360"/>
        <w:jc w:val="both"/>
        <w:rPr>
          <w:sz w:val="28"/>
          <w:szCs w:val="28"/>
        </w:rPr>
      </w:pPr>
    </w:p>
    <w:p w14:paraId="0DF0D5F3" w14:textId="77777777" w:rsidR="00B174C2" w:rsidRPr="0062360A" w:rsidRDefault="00B174C2" w:rsidP="00B174C2">
      <w:pPr>
        <w:tabs>
          <w:tab w:val="left" w:pos="360"/>
          <w:tab w:val="left" w:pos="3969"/>
        </w:tabs>
        <w:ind w:left="360"/>
        <w:jc w:val="center"/>
        <w:rPr>
          <w:b/>
          <w:sz w:val="28"/>
          <w:szCs w:val="28"/>
        </w:rPr>
      </w:pPr>
      <w:r w:rsidRPr="0062360A">
        <w:rPr>
          <w:b/>
          <w:sz w:val="28"/>
          <w:szCs w:val="28"/>
        </w:rPr>
        <w:t>2.ЦЕЛИ И ЗАДАЧИ СОРЕВНОВАНИЙ</w:t>
      </w:r>
    </w:p>
    <w:p w14:paraId="6B4C73E3" w14:textId="77777777" w:rsidR="00B174C2" w:rsidRPr="0062360A" w:rsidRDefault="00B174C2" w:rsidP="00B174C2">
      <w:pPr>
        <w:tabs>
          <w:tab w:val="left" w:pos="360"/>
          <w:tab w:val="left" w:pos="3969"/>
        </w:tabs>
        <w:ind w:left="360"/>
        <w:jc w:val="center"/>
        <w:rPr>
          <w:b/>
          <w:sz w:val="28"/>
          <w:szCs w:val="28"/>
        </w:rPr>
      </w:pPr>
    </w:p>
    <w:p w14:paraId="6F06B689" w14:textId="77777777" w:rsidR="00B174C2" w:rsidRPr="0062360A" w:rsidRDefault="00B174C2" w:rsidP="0044506F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2360A">
        <w:rPr>
          <w:sz w:val="28"/>
          <w:szCs w:val="28"/>
        </w:rPr>
        <w:tab/>
        <w:t>Популяризация и развитие рыболовного спорта в Республике Марий Эл, пропаганда современных принципов спортивного рыболовства.</w:t>
      </w:r>
    </w:p>
    <w:p w14:paraId="6F959556" w14:textId="77777777" w:rsidR="00B174C2" w:rsidRPr="0062360A" w:rsidRDefault="0044506F" w:rsidP="0044506F">
      <w:pPr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174C2" w:rsidRPr="0062360A">
        <w:rPr>
          <w:sz w:val="28"/>
          <w:szCs w:val="28"/>
        </w:rPr>
        <w:t>Выявление сильнейших спортсменов для формирования сборных спортивных команд Республики Марий Эл для участия во всероссийских соревнованиях.</w:t>
      </w:r>
    </w:p>
    <w:p w14:paraId="588EEFEA" w14:textId="77777777" w:rsidR="00B174C2" w:rsidRDefault="0044506F" w:rsidP="0044506F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174C2" w:rsidRPr="0062360A">
        <w:rPr>
          <w:sz w:val="28"/>
          <w:szCs w:val="28"/>
        </w:rPr>
        <w:t>Повышение мастерства спортсменов, обмен опытом спортивной и тренерской работы в рыболовно-спортивных обществах и клубах.</w:t>
      </w:r>
    </w:p>
    <w:p w14:paraId="7E96BE98" w14:textId="77777777" w:rsidR="002E2EF1" w:rsidRDefault="002E2EF1" w:rsidP="00B174C2">
      <w:pPr>
        <w:tabs>
          <w:tab w:val="left" w:pos="851"/>
        </w:tabs>
        <w:jc w:val="both"/>
        <w:rPr>
          <w:sz w:val="28"/>
          <w:szCs w:val="28"/>
        </w:rPr>
      </w:pPr>
    </w:p>
    <w:p w14:paraId="781ABE35" w14:textId="77777777" w:rsidR="002E2EF1" w:rsidRDefault="008760A8" w:rsidP="008760A8">
      <w:pPr>
        <w:pStyle w:val="ac"/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8760A8">
        <w:rPr>
          <w:rFonts w:ascii="Times New Roman" w:hAnsi="Times New Roman"/>
          <w:b/>
          <w:sz w:val="28"/>
          <w:szCs w:val="28"/>
        </w:rPr>
        <w:t>3.</w:t>
      </w:r>
      <w:r w:rsidR="00EB7494">
        <w:rPr>
          <w:rFonts w:ascii="Times New Roman" w:hAnsi="Times New Roman"/>
          <w:b/>
          <w:sz w:val="28"/>
          <w:szCs w:val="28"/>
          <w:lang w:val="en-US"/>
        </w:rPr>
        <w:t>C</w:t>
      </w:r>
      <w:r w:rsidR="00EB7494">
        <w:rPr>
          <w:rFonts w:ascii="Times New Roman" w:hAnsi="Times New Roman"/>
          <w:b/>
          <w:sz w:val="28"/>
          <w:szCs w:val="28"/>
        </w:rPr>
        <w:t>РОКИ</w:t>
      </w:r>
      <w:r w:rsidRPr="008760A8">
        <w:rPr>
          <w:rFonts w:ascii="Times New Roman" w:hAnsi="Times New Roman"/>
          <w:b/>
          <w:sz w:val="28"/>
          <w:szCs w:val="28"/>
        </w:rPr>
        <w:t xml:space="preserve">, </w:t>
      </w:r>
      <w:r w:rsidR="002E2EF1" w:rsidRPr="008760A8">
        <w:rPr>
          <w:rFonts w:ascii="Times New Roman" w:hAnsi="Times New Roman"/>
          <w:b/>
          <w:sz w:val="28"/>
          <w:szCs w:val="28"/>
        </w:rPr>
        <w:t>МЕСТО ПРОВЕДЕНИЯ</w:t>
      </w:r>
      <w:r>
        <w:rPr>
          <w:rFonts w:ascii="Times New Roman" w:hAnsi="Times New Roman"/>
          <w:b/>
          <w:sz w:val="28"/>
          <w:szCs w:val="28"/>
        </w:rPr>
        <w:t>, ПРОГРАММА СОРЕВНОВАНИЙ</w:t>
      </w:r>
    </w:p>
    <w:p w14:paraId="34FFF429" w14:textId="77777777" w:rsidR="008760A8" w:rsidRDefault="008760A8" w:rsidP="008760A8">
      <w:pPr>
        <w:pStyle w:val="ac"/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5A469AF1" w14:textId="77777777" w:rsidR="00EA5B5F" w:rsidRDefault="00EA5B5F" w:rsidP="00EA5B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61E1">
        <w:rPr>
          <w:sz w:val="28"/>
          <w:szCs w:val="28"/>
        </w:rPr>
        <w:t xml:space="preserve">Соревнования состоятся </w:t>
      </w:r>
      <w:r>
        <w:rPr>
          <w:sz w:val="28"/>
          <w:szCs w:val="28"/>
        </w:rPr>
        <w:t>26 июля</w:t>
      </w:r>
      <w:r w:rsidRPr="005361E1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5361E1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В д. </w:t>
      </w:r>
      <w:proofErr w:type="spellStart"/>
      <w:r>
        <w:rPr>
          <w:sz w:val="28"/>
          <w:szCs w:val="28"/>
        </w:rPr>
        <w:t>Шуарсола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Медведевского</w:t>
      </w:r>
      <w:proofErr w:type="spellEnd"/>
      <w:r>
        <w:rPr>
          <w:sz w:val="28"/>
          <w:szCs w:val="28"/>
        </w:rPr>
        <w:t xml:space="preserve"> района</w:t>
      </w:r>
      <w:r w:rsidRPr="005361E1">
        <w:rPr>
          <w:sz w:val="28"/>
          <w:szCs w:val="28"/>
        </w:rPr>
        <w:t xml:space="preserve">, в </w:t>
      </w:r>
      <w:r>
        <w:rPr>
          <w:sz w:val="28"/>
          <w:szCs w:val="28"/>
        </w:rPr>
        <w:t>один тур</w:t>
      </w:r>
      <w:r w:rsidRPr="005361E1">
        <w:rPr>
          <w:sz w:val="28"/>
          <w:szCs w:val="28"/>
        </w:rPr>
        <w:t xml:space="preserve"> продолжительностью 3 </w:t>
      </w:r>
      <w:r>
        <w:rPr>
          <w:sz w:val="28"/>
          <w:szCs w:val="28"/>
        </w:rPr>
        <w:t>часа</w:t>
      </w:r>
      <w:r w:rsidRPr="005361E1">
        <w:rPr>
          <w:sz w:val="28"/>
          <w:szCs w:val="28"/>
        </w:rPr>
        <w:t xml:space="preserve">. </w:t>
      </w:r>
      <w:r>
        <w:rPr>
          <w:sz w:val="28"/>
          <w:szCs w:val="28"/>
        </w:rPr>
        <w:t>Тур</w:t>
      </w:r>
      <w:r w:rsidRPr="005361E1">
        <w:rPr>
          <w:sz w:val="28"/>
          <w:szCs w:val="28"/>
        </w:rPr>
        <w:t xml:space="preserve"> разделен на </w:t>
      </w:r>
      <w:r>
        <w:rPr>
          <w:sz w:val="28"/>
          <w:szCs w:val="28"/>
        </w:rPr>
        <w:t>3</w:t>
      </w:r>
      <w:r w:rsidRPr="005361E1">
        <w:rPr>
          <w:sz w:val="28"/>
          <w:szCs w:val="28"/>
        </w:rPr>
        <w:t xml:space="preserve"> период</w:t>
      </w:r>
      <w:r>
        <w:rPr>
          <w:sz w:val="28"/>
          <w:szCs w:val="28"/>
        </w:rPr>
        <w:t>а. Продолжительность периода – 60</w:t>
      </w:r>
      <w:r w:rsidRPr="005361E1">
        <w:rPr>
          <w:sz w:val="28"/>
          <w:szCs w:val="28"/>
        </w:rPr>
        <w:t xml:space="preserve"> минут.  Сбор и регистрация участников на месте проведения соревнований согласно регламенту:</w:t>
      </w:r>
    </w:p>
    <w:p w14:paraId="61B2E56B" w14:textId="77777777" w:rsidR="00EA5B5F" w:rsidRDefault="00EA5B5F" w:rsidP="00EA5B5F">
      <w:pPr>
        <w:rPr>
          <w:sz w:val="28"/>
          <w:szCs w:val="28"/>
        </w:rPr>
      </w:pPr>
    </w:p>
    <w:p w14:paraId="271819DB" w14:textId="77777777" w:rsidR="00EA5B5F" w:rsidRPr="005361E1" w:rsidRDefault="00EA5B5F" w:rsidP="00EA5B5F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5361E1">
        <w:rPr>
          <w:sz w:val="28"/>
          <w:szCs w:val="28"/>
        </w:rPr>
        <w:t>6:</w:t>
      </w:r>
      <w:r>
        <w:rPr>
          <w:sz w:val="28"/>
          <w:szCs w:val="28"/>
        </w:rPr>
        <w:t>3</w:t>
      </w:r>
      <w:r w:rsidRPr="005361E1">
        <w:rPr>
          <w:sz w:val="28"/>
          <w:szCs w:val="28"/>
        </w:rPr>
        <w:t>0 – 7:10 Регистрация участников.</w:t>
      </w:r>
    </w:p>
    <w:p w14:paraId="62A4B42F" w14:textId="77777777" w:rsidR="00EA5B5F" w:rsidRPr="005361E1" w:rsidRDefault="00EA5B5F" w:rsidP="00EA5B5F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5361E1">
        <w:rPr>
          <w:sz w:val="28"/>
          <w:szCs w:val="28"/>
        </w:rPr>
        <w:t>7:10 – 7:30 Жеребьевка участников.</w:t>
      </w:r>
    </w:p>
    <w:p w14:paraId="63A14FCE" w14:textId="77777777" w:rsidR="00EA5B5F" w:rsidRPr="005361E1" w:rsidRDefault="00EA5B5F" w:rsidP="00EA5B5F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5361E1">
        <w:rPr>
          <w:sz w:val="28"/>
          <w:szCs w:val="28"/>
        </w:rPr>
        <w:t>7:30 – 7:50 Осмотр зоны.</w:t>
      </w:r>
    </w:p>
    <w:p w14:paraId="3E7F7EC8" w14:textId="77777777" w:rsidR="00EA5B5F" w:rsidRPr="005361E1" w:rsidRDefault="00EA5B5F" w:rsidP="00EA5B5F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5361E1">
        <w:rPr>
          <w:sz w:val="28"/>
          <w:szCs w:val="28"/>
        </w:rPr>
        <w:t>8:00 – Старт 1-го периода.</w:t>
      </w:r>
    </w:p>
    <w:p w14:paraId="3C2F9C8B" w14:textId="77777777" w:rsidR="00EA5B5F" w:rsidRPr="005361E1" w:rsidRDefault="00EA5B5F" w:rsidP="00EA5B5F">
      <w:pPr>
        <w:rPr>
          <w:sz w:val="28"/>
          <w:szCs w:val="28"/>
        </w:rPr>
      </w:pPr>
      <w:r>
        <w:rPr>
          <w:sz w:val="28"/>
          <w:szCs w:val="28"/>
        </w:rPr>
        <w:tab/>
        <w:t>9.00</w:t>
      </w:r>
      <w:r w:rsidRPr="005361E1">
        <w:rPr>
          <w:sz w:val="28"/>
          <w:szCs w:val="28"/>
        </w:rPr>
        <w:t xml:space="preserve"> – Финиш 1-го периода.</w:t>
      </w:r>
    </w:p>
    <w:p w14:paraId="09954AD4" w14:textId="77777777" w:rsidR="00EA5B5F" w:rsidRPr="005361E1" w:rsidRDefault="00EA5B5F" w:rsidP="00EA5B5F">
      <w:pPr>
        <w:rPr>
          <w:sz w:val="28"/>
          <w:szCs w:val="28"/>
        </w:rPr>
      </w:pPr>
      <w:r>
        <w:rPr>
          <w:sz w:val="28"/>
          <w:szCs w:val="28"/>
        </w:rPr>
        <w:tab/>
        <w:t>9:15</w:t>
      </w:r>
      <w:r w:rsidRPr="005361E1">
        <w:rPr>
          <w:sz w:val="28"/>
          <w:szCs w:val="28"/>
        </w:rPr>
        <w:t xml:space="preserve"> - Старт 2-го периода.</w:t>
      </w:r>
    </w:p>
    <w:p w14:paraId="3F6461AF" w14:textId="77777777" w:rsidR="00EA5B5F" w:rsidRPr="005361E1" w:rsidRDefault="00EA5B5F" w:rsidP="00EA5B5F">
      <w:pPr>
        <w:rPr>
          <w:sz w:val="28"/>
          <w:szCs w:val="28"/>
        </w:rPr>
      </w:pPr>
      <w:r>
        <w:rPr>
          <w:sz w:val="28"/>
          <w:szCs w:val="28"/>
        </w:rPr>
        <w:tab/>
        <w:t>10:1</w:t>
      </w:r>
      <w:r w:rsidRPr="005361E1">
        <w:rPr>
          <w:sz w:val="28"/>
          <w:szCs w:val="28"/>
        </w:rPr>
        <w:t>5 – Финиш 2-го периода.</w:t>
      </w:r>
    </w:p>
    <w:p w14:paraId="09045909" w14:textId="77777777" w:rsidR="00EA5B5F" w:rsidRPr="005361E1" w:rsidRDefault="00EA5B5F" w:rsidP="00EA5B5F">
      <w:pPr>
        <w:rPr>
          <w:sz w:val="28"/>
          <w:szCs w:val="28"/>
        </w:rPr>
      </w:pPr>
      <w:r>
        <w:rPr>
          <w:sz w:val="28"/>
          <w:szCs w:val="28"/>
        </w:rPr>
        <w:tab/>
        <w:t>10:45</w:t>
      </w:r>
      <w:r w:rsidRPr="005361E1">
        <w:rPr>
          <w:sz w:val="28"/>
          <w:szCs w:val="28"/>
        </w:rPr>
        <w:t xml:space="preserve"> - Старт 3-го периода.</w:t>
      </w:r>
    </w:p>
    <w:p w14:paraId="06D85550" w14:textId="77777777" w:rsidR="00EA5B5F" w:rsidRPr="005361E1" w:rsidRDefault="00EA5B5F" w:rsidP="00EA5B5F">
      <w:pPr>
        <w:rPr>
          <w:sz w:val="28"/>
          <w:szCs w:val="28"/>
        </w:rPr>
      </w:pPr>
      <w:r>
        <w:rPr>
          <w:sz w:val="28"/>
          <w:szCs w:val="28"/>
        </w:rPr>
        <w:tab/>
        <w:t>11</w:t>
      </w:r>
      <w:r w:rsidRPr="005361E1">
        <w:rPr>
          <w:sz w:val="28"/>
          <w:szCs w:val="28"/>
        </w:rPr>
        <w:t>:45 - Финиш 3-го периода.</w:t>
      </w:r>
    </w:p>
    <w:p w14:paraId="344D8387" w14:textId="77777777" w:rsidR="00EA5B5F" w:rsidRDefault="00EA5B5F" w:rsidP="00EA5B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818"/>
        </w:tabs>
        <w:rPr>
          <w:sz w:val="28"/>
          <w:szCs w:val="28"/>
        </w:rPr>
      </w:pPr>
      <w:r>
        <w:rPr>
          <w:sz w:val="28"/>
          <w:szCs w:val="28"/>
        </w:rPr>
        <w:tab/>
        <w:t>11.45 – 12.00 Подведение итогов</w:t>
      </w:r>
    </w:p>
    <w:p w14:paraId="1CBBA4FE" w14:textId="77777777" w:rsidR="00EA5B5F" w:rsidRDefault="00EA5B5F" w:rsidP="00EA5B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81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12.00 </w:t>
      </w:r>
      <w:r w:rsidRPr="005361E1">
        <w:rPr>
          <w:sz w:val="28"/>
          <w:szCs w:val="28"/>
        </w:rPr>
        <w:t>Построение, объявление результатов соревнования, награждение победителей.</w:t>
      </w:r>
      <w:r>
        <w:rPr>
          <w:sz w:val="28"/>
          <w:szCs w:val="28"/>
        </w:rPr>
        <w:t xml:space="preserve"> </w:t>
      </w:r>
      <w:r w:rsidRPr="005361E1">
        <w:rPr>
          <w:sz w:val="28"/>
          <w:szCs w:val="28"/>
        </w:rPr>
        <w:t>Отъезд участников.</w:t>
      </w:r>
    </w:p>
    <w:p w14:paraId="65B55AAB" w14:textId="77777777" w:rsidR="00EA5B5F" w:rsidRPr="00060E5A" w:rsidRDefault="00EA5B5F" w:rsidP="00EA5B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60E5A">
        <w:rPr>
          <w:sz w:val="28"/>
          <w:szCs w:val="28"/>
        </w:rPr>
        <w:t>Все участники соревнований обязаны заблаговременно ознакомиться с порядком проведения соревнований в дисциплине «спиннингом с берега» Правил вида спорта «рыболовный спорт». Из-за неблагоприятных погодных условий, либо из-за других непредвиденных обстоятельств, угрожающих жизни и безопасности участников, соревнование может быть приостановлено или отменено решением главного судьи. Во время соревнований при покидании сектора с разрешения судьи спортсмен обязан вымотать снасть из воды.</w:t>
      </w:r>
    </w:p>
    <w:p w14:paraId="79644D60" w14:textId="77777777" w:rsidR="00EA5B5F" w:rsidRPr="007C6EC4" w:rsidRDefault="00EA5B5F" w:rsidP="00EA5B5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C6EC4">
        <w:rPr>
          <w:b/>
          <w:sz w:val="28"/>
          <w:szCs w:val="28"/>
        </w:rPr>
        <w:t>К зачету принимается только окунь и щука. Рыба должна быть поймана и извлечена из воды до сигнала «Финиш».</w:t>
      </w:r>
    </w:p>
    <w:p w14:paraId="17F9545D" w14:textId="77777777" w:rsidR="00EA5B5F" w:rsidRPr="00BC0B09" w:rsidRDefault="00EA5B5F" w:rsidP="00EA5B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C0B09">
        <w:rPr>
          <w:sz w:val="28"/>
          <w:szCs w:val="28"/>
        </w:rPr>
        <w:t>Спортсменам разрешается пользоваться спиннинговой снастью</w:t>
      </w:r>
      <w:r>
        <w:rPr>
          <w:sz w:val="28"/>
          <w:szCs w:val="28"/>
        </w:rPr>
        <w:t xml:space="preserve"> </w:t>
      </w:r>
      <w:r w:rsidRPr="00BC0B09">
        <w:rPr>
          <w:sz w:val="28"/>
          <w:szCs w:val="28"/>
        </w:rPr>
        <w:t>любого типа (удилище, катушка, леска/шнур, искусственная приманка)</w:t>
      </w:r>
      <w:r>
        <w:rPr>
          <w:sz w:val="28"/>
          <w:szCs w:val="28"/>
        </w:rPr>
        <w:t>.</w:t>
      </w:r>
      <w:r w:rsidRPr="00BC0B09">
        <w:rPr>
          <w:sz w:val="28"/>
          <w:szCs w:val="28"/>
        </w:rPr>
        <w:t xml:space="preserve"> Длина удилищ ограничена</w:t>
      </w:r>
      <w:r>
        <w:rPr>
          <w:sz w:val="28"/>
          <w:szCs w:val="28"/>
        </w:rPr>
        <w:t xml:space="preserve"> 3,35 м (11 футов).</w:t>
      </w:r>
    </w:p>
    <w:p w14:paraId="53262A42" w14:textId="77777777" w:rsidR="00EA5B5F" w:rsidRDefault="00EA5B5F" w:rsidP="00EA5B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C0B09">
        <w:rPr>
          <w:sz w:val="28"/>
          <w:szCs w:val="28"/>
        </w:rPr>
        <w:t>Спортсмены имеют право подготовить любое количество запасных удилищ, снастей и приманок, которые находятся при спортсмене либо в</w:t>
      </w:r>
      <w:r>
        <w:rPr>
          <w:sz w:val="28"/>
          <w:szCs w:val="28"/>
        </w:rPr>
        <w:t xml:space="preserve"> </w:t>
      </w:r>
      <w:r w:rsidRPr="00BC0B09">
        <w:rPr>
          <w:sz w:val="28"/>
          <w:szCs w:val="28"/>
        </w:rPr>
        <w:t>отведенном для размещения месте в центре зоны, но одновременно ловить</w:t>
      </w:r>
      <w:r>
        <w:rPr>
          <w:sz w:val="28"/>
          <w:szCs w:val="28"/>
        </w:rPr>
        <w:t xml:space="preserve"> </w:t>
      </w:r>
      <w:r w:rsidRPr="00BC0B09">
        <w:rPr>
          <w:sz w:val="28"/>
          <w:szCs w:val="28"/>
        </w:rPr>
        <w:t>разрешается на одно удилище, оснащенное одной приманкой. Никаких огра</w:t>
      </w:r>
      <w:r w:rsidRPr="007C6EC4">
        <w:rPr>
          <w:sz w:val="28"/>
          <w:szCs w:val="28"/>
        </w:rPr>
        <w:t>ничений на состав и количество запасных снастей и их элементов (удилища,</w:t>
      </w:r>
      <w:r>
        <w:rPr>
          <w:sz w:val="28"/>
          <w:szCs w:val="28"/>
        </w:rPr>
        <w:t xml:space="preserve"> </w:t>
      </w:r>
      <w:r w:rsidRPr="007C6EC4">
        <w:rPr>
          <w:sz w:val="28"/>
          <w:szCs w:val="28"/>
        </w:rPr>
        <w:t>катушки, леска, шнуры, искусственные приманки) не устанавливается.</w:t>
      </w:r>
    </w:p>
    <w:p w14:paraId="7A3001D6" w14:textId="77777777" w:rsidR="00EA5B5F" w:rsidRDefault="00EA5B5F" w:rsidP="00EA5B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C6EC4">
        <w:rPr>
          <w:sz w:val="28"/>
          <w:szCs w:val="28"/>
        </w:rPr>
        <w:t>Ловля рыбы разрешена только на искусственные приманки</w:t>
      </w:r>
      <w:r>
        <w:rPr>
          <w:sz w:val="28"/>
          <w:szCs w:val="28"/>
        </w:rPr>
        <w:t xml:space="preserve"> </w:t>
      </w:r>
      <w:r w:rsidRPr="007C6EC4">
        <w:rPr>
          <w:sz w:val="28"/>
          <w:szCs w:val="28"/>
        </w:rPr>
        <w:t xml:space="preserve">(вращающиеся, колеблющиеся блесны, </w:t>
      </w:r>
      <w:proofErr w:type="spellStart"/>
      <w:r w:rsidRPr="007C6EC4">
        <w:rPr>
          <w:sz w:val="28"/>
          <w:szCs w:val="28"/>
        </w:rPr>
        <w:t>воблеры</w:t>
      </w:r>
      <w:proofErr w:type="spellEnd"/>
      <w:r w:rsidRPr="007C6EC4">
        <w:rPr>
          <w:sz w:val="28"/>
          <w:szCs w:val="28"/>
        </w:rPr>
        <w:t>, мягкие приманки),</w:t>
      </w:r>
      <w:r>
        <w:rPr>
          <w:sz w:val="28"/>
          <w:szCs w:val="28"/>
        </w:rPr>
        <w:t xml:space="preserve"> </w:t>
      </w:r>
      <w:r w:rsidRPr="007C6EC4">
        <w:rPr>
          <w:sz w:val="28"/>
          <w:szCs w:val="28"/>
        </w:rPr>
        <w:t>оснащенные одинарными, двойными и/или тройными крючками в</w:t>
      </w:r>
      <w:r>
        <w:rPr>
          <w:sz w:val="28"/>
          <w:szCs w:val="28"/>
        </w:rPr>
        <w:t xml:space="preserve"> </w:t>
      </w:r>
      <w:r w:rsidRPr="007C6EC4">
        <w:rPr>
          <w:sz w:val="28"/>
          <w:szCs w:val="28"/>
        </w:rPr>
        <w:t>количестве не более трех на одной приманке. Крючки должны быть без</w:t>
      </w:r>
      <w:r>
        <w:rPr>
          <w:sz w:val="28"/>
          <w:szCs w:val="28"/>
        </w:rPr>
        <w:t xml:space="preserve"> </w:t>
      </w:r>
      <w:r w:rsidRPr="007C6EC4">
        <w:rPr>
          <w:sz w:val="28"/>
          <w:szCs w:val="28"/>
        </w:rPr>
        <w:t>любых дополнительных элементов («голые»). Имитации мушек, приманки из</w:t>
      </w:r>
      <w:r>
        <w:rPr>
          <w:sz w:val="28"/>
          <w:szCs w:val="28"/>
        </w:rPr>
        <w:t xml:space="preserve"> </w:t>
      </w:r>
      <w:r w:rsidRPr="007C6EC4">
        <w:rPr>
          <w:sz w:val="28"/>
          <w:szCs w:val="28"/>
        </w:rPr>
        <w:t>натурального и искусственного меха и перьев, как отдельно, так и в составе</w:t>
      </w:r>
      <w:r>
        <w:rPr>
          <w:sz w:val="28"/>
          <w:szCs w:val="28"/>
        </w:rPr>
        <w:t xml:space="preserve"> </w:t>
      </w:r>
      <w:r w:rsidRPr="007C6EC4">
        <w:rPr>
          <w:sz w:val="28"/>
          <w:szCs w:val="28"/>
        </w:rPr>
        <w:t>приманки, запрещены.</w:t>
      </w:r>
    </w:p>
    <w:p w14:paraId="1EC3631C" w14:textId="77777777" w:rsidR="00EA5B5F" w:rsidRDefault="00EA5B5F" w:rsidP="00EA5B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C6EC4">
        <w:rPr>
          <w:sz w:val="28"/>
          <w:szCs w:val="28"/>
        </w:rPr>
        <w:t xml:space="preserve">При использовании шарнирного соединения крючка с </w:t>
      </w:r>
      <w:proofErr w:type="spellStart"/>
      <w:r w:rsidRPr="007C6EC4">
        <w:rPr>
          <w:sz w:val="28"/>
          <w:szCs w:val="28"/>
        </w:rPr>
        <w:t>огрузкой</w:t>
      </w:r>
      <w:proofErr w:type="spellEnd"/>
      <w:r>
        <w:rPr>
          <w:sz w:val="28"/>
          <w:szCs w:val="28"/>
        </w:rPr>
        <w:t xml:space="preserve"> </w:t>
      </w:r>
      <w:r w:rsidRPr="007C6EC4">
        <w:rPr>
          <w:sz w:val="28"/>
          <w:szCs w:val="28"/>
        </w:rPr>
        <w:t>(«чебурашки») крючок должен находиться напрямую в ушке груза (без</w:t>
      </w:r>
      <w:r>
        <w:rPr>
          <w:sz w:val="28"/>
          <w:szCs w:val="28"/>
        </w:rPr>
        <w:t xml:space="preserve"> </w:t>
      </w:r>
      <w:r w:rsidRPr="007C6EC4">
        <w:rPr>
          <w:sz w:val="28"/>
          <w:szCs w:val="28"/>
        </w:rPr>
        <w:t>заводного кольца). При применении мягких приманок разрешено</w:t>
      </w:r>
      <w:r>
        <w:rPr>
          <w:sz w:val="28"/>
          <w:szCs w:val="28"/>
        </w:rPr>
        <w:t xml:space="preserve"> </w:t>
      </w:r>
      <w:r w:rsidRPr="007C6EC4">
        <w:rPr>
          <w:sz w:val="28"/>
          <w:szCs w:val="28"/>
        </w:rPr>
        <w:t xml:space="preserve">использование только крючков, </w:t>
      </w:r>
      <w:proofErr w:type="spellStart"/>
      <w:r w:rsidRPr="007C6EC4">
        <w:rPr>
          <w:sz w:val="28"/>
          <w:szCs w:val="28"/>
        </w:rPr>
        <w:t>огруженных</w:t>
      </w:r>
      <w:proofErr w:type="spellEnd"/>
      <w:r w:rsidRPr="007C6EC4">
        <w:rPr>
          <w:sz w:val="28"/>
          <w:szCs w:val="28"/>
        </w:rPr>
        <w:t xml:space="preserve"> в первой трети крючка</w:t>
      </w:r>
      <w:r>
        <w:rPr>
          <w:sz w:val="28"/>
          <w:szCs w:val="28"/>
        </w:rPr>
        <w:t>.</w:t>
      </w:r>
    </w:p>
    <w:p w14:paraId="48BDE018" w14:textId="77777777" w:rsidR="00EA5B5F" w:rsidRDefault="00EA5B5F" w:rsidP="00EA5B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</w:t>
      </w:r>
      <w:r w:rsidRPr="007C6EC4">
        <w:rPr>
          <w:sz w:val="28"/>
          <w:szCs w:val="28"/>
        </w:rPr>
        <w:t>опускается применение следующих р</w:t>
      </w:r>
      <w:r>
        <w:rPr>
          <w:sz w:val="28"/>
          <w:szCs w:val="28"/>
        </w:rPr>
        <w:t>азнесённых оснасток: «</w:t>
      </w:r>
      <w:proofErr w:type="spellStart"/>
      <w:r>
        <w:rPr>
          <w:sz w:val="28"/>
          <w:szCs w:val="28"/>
        </w:rPr>
        <w:t>каролина</w:t>
      </w:r>
      <w:proofErr w:type="spellEnd"/>
      <w:r>
        <w:rPr>
          <w:sz w:val="28"/>
          <w:szCs w:val="28"/>
        </w:rPr>
        <w:t xml:space="preserve">», </w:t>
      </w:r>
      <w:r w:rsidRPr="007C6EC4">
        <w:rPr>
          <w:sz w:val="28"/>
          <w:szCs w:val="28"/>
        </w:rPr>
        <w:t xml:space="preserve">«техасская оснастка», </w:t>
      </w:r>
      <w:proofErr w:type="spellStart"/>
      <w:r w:rsidRPr="007C6EC4">
        <w:rPr>
          <w:sz w:val="28"/>
          <w:szCs w:val="28"/>
        </w:rPr>
        <w:t>дроп-шот</w:t>
      </w:r>
      <w:proofErr w:type="spellEnd"/>
      <w:r w:rsidRPr="007C6EC4">
        <w:rPr>
          <w:sz w:val="28"/>
          <w:szCs w:val="28"/>
        </w:rPr>
        <w:t>, сплит-</w:t>
      </w:r>
      <w:proofErr w:type="spellStart"/>
      <w:r w:rsidRPr="007C6EC4">
        <w:rPr>
          <w:sz w:val="28"/>
          <w:szCs w:val="28"/>
        </w:rPr>
        <w:t>шот</w:t>
      </w:r>
      <w:proofErr w:type="spellEnd"/>
      <w:r w:rsidRPr="007C6EC4">
        <w:rPr>
          <w:sz w:val="28"/>
          <w:szCs w:val="28"/>
        </w:rPr>
        <w:t>, «отводной поводок» и т. п.</w:t>
      </w:r>
      <w:r>
        <w:rPr>
          <w:sz w:val="28"/>
          <w:szCs w:val="28"/>
        </w:rPr>
        <w:t xml:space="preserve"> </w:t>
      </w:r>
      <w:r w:rsidRPr="007C6EC4">
        <w:rPr>
          <w:sz w:val="28"/>
          <w:szCs w:val="28"/>
        </w:rPr>
        <w:t>Соединение приманки с леской возможно как напрямую с</w:t>
      </w:r>
      <w:r>
        <w:rPr>
          <w:sz w:val="28"/>
          <w:szCs w:val="28"/>
        </w:rPr>
        <w:t xml:space="preserve"> </w:t>
      </w:r>
      <w:r w:rsidRPr="007C6EC4">
        <w:rPr>
          <w:sz w:val="28"/>
          <w:szCs w:val="28"/>
        </w:rPr>
        <w:t>помощью узла, так и через застёжку, карабин или вертлюжок</w:t>
      </w:r>
      <w:r>
        <w:rPr>
          <w:sz w:val="28"/>
          <w:szCs w:val="28"/>
        </w:rPr>
        <w:t>.</w:t>
      </w:r>
    </w:p>
    <w:p w14:paraId="374AD807" w14:textId="77777777" w:rsidR="00EA5B5F" w:rsidRPr="003E43AB" w:rsidRDefault="00EA5B5F" w:rsidP="00EA5B5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3E43AB">
        <w:rPr>
          <w:b/>
          <w:sz w:val="28"/>
          <w:szCs w:val="28"/>
        </w:rPr>
        <w:t>Определение результатов производится посредством взвешивания улова!!! Улов предоставляется спортсменом на взвешивание в чистом виде, без воды, водорослей и грязи. Для сохранения жизни рыбе участникам иметь при себе ведра!!!</w:t>
      </w:r>
    </w:p>
    <w:p w14:paraId="4D4E602E" w14:textId="77777777" w:rsidR="00EA5B5F" w:rsidRDefault="00EA5B5F" w:rsidP="00EA5B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60E5A">
        <w:rPr>
          <w:sz w:val="28"/>
          <w:szCs w:val="28"/>
        </w:rPr>
        <w:t>Подсчет результатов и определение победителей производится в соответствии с Правилами.</w:t>
      </w:r>
    </w:p>
    <w:p w14:paraId="52CCA42B" w14:textId="77777777" w:rsidR="00EA5B5F" w:rsidRPr="009508B5" w:rsidRDefault="00EA5B5F" w:rsidP="00EA5B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FC2EF33" w14:textId="77777777" w:rsidR="002E2EF1" w:rsidRPr="0062360A" w:rsidRDefault="002E2EF1" w:rsidP="008760A8">
      <w:pPr>
        <w:tabs>
          <w:tab w:val="left" w:pos="851"/>
        </w:tabs>
        <w:ind w:left="1276"/>
        <w:rPr>
          <w:sz w:val="28"/>
          <w:szCs w:val="28"/>
        </w:rPr>
      </w:pPr>
    </w:p>
    <w:p w14:paraId="445F2861" w14:textId="77777777" w:rsidR="00B174C2" w:rsidRPr="0062360A" w:rsidRDefault="00EA5B5F" w:rsidP="00B174C2">
      <w:pPr>
        <w:tabs>
          <w:tab w:val="left" w:pos="360"/>
          <w:tab w:val="left" w:pos="3969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8760A8">
        <w:rPr>
          <w:b/>
          <w:sz w:val="28"/>
          <w:szCs w:val="28"/>
        </w:rPr>
        <w:t>4</w:t>
      </w:r>
      <w:r w:rsidR="00B174C2" w:rsidRPr="0062360A">
        <w:rPr>
          <w:b/>
          <w:sz w:val="28"/>
          <w:szCs w:val="28"/>
        </w:rPr>
        <w:t>.ХАРАКТЕРИСТИКА ВОДОЕМА</w:t>
      </w:r>
    </w:p>
    <w:p w14:paraId="119CFB91" w14:textId="77777777" w:rsidR="00B174C2" w:rsidRPr="0062360A" w:rsidRDefault="00B174C2" w:rsidP="00B174C2">
      <w:pPr>
        <w:tabs>
          <w:tab w:val="left" w:pos="360"/>
          <w:tab w:val="left" w:pos="3969"/>
        </w:tabs>
        <w:ind w:left="360"/>
        <w:jc w:val="center"/>
        <w:rPr>
          <w:sz w:val="28"/>
          <w:szCs w:val="28"/>
        </w:rPr>
      </w:pPr>
    </w:p>
    <w:p w14:paraId="4E6B937C" w14:textId="77777777" w:rsidR="00B174C2" w:rsidRDefault="00EA5B5F" w:rsidP="00EB7494">
      <w:pPr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Пруд в д. </w:t>
      </w:r>
      <w:proofErr w:type="spellStart"/>
      <w:r>
        <w:rPr>
          <w:sz w:val="28"/>
          <w:szCs w:val="28"/>
        </w:rPr>
        <w:t>Шуарсола</w:t>
      </w:r>
      <w:proofErr w:type="spellEnd"/>
      <w:r w:rsidR="00B174C2">
        <w:rPr>
          <w:sz w:val="28"/>
          <w:szCs w:val="28"/>
        </w:rPr>
        <w:t>, г</w:t>
      </w:r>
      <w:r w:rsidR="00B174C2" w:rsidRPr="0062360A">
        <w:rPr>
          <w:sz w:val="28"/>
          <w:szCs w:val="28"/>
        </w:rPr>
        <w:t>лубина в мест</w:t>
      </w:r>
      <w:r w:rsidR="00B174C2">
        <w:rPr>
          <w:sz w:val="28"/>
          <w:szCs w:val="28"/>
        </w:rPr>
        <w:t xml:space="preserve">е проведения соревнований – от 0.5 до </w:t>
      </w:r>
      <w:r>
        <w:rPr>
          <w:sz w:val="28"/>
          <w:szCs w:val="28"/>
        </w:rPr>
        <w:t>5</w:t>
      </w:r>
      <w:r w:rsidR="00B174C2" w:rsidRPr="0062360A">
        <w:rPr>
          <w:sz w:val="28"/>
          <w:szCs w:val="28"/>
        </w:rPr>
        <w:t xml:space="preserve"> метров. </w:t>
      </w:r>
      <w:r w:rsidR="00B174C2">
        <w:rPr>
          <w:sz w:val="28"/>
          <w:szCs w:val="28"/>
        </w:rPr>
        <w:t xml:space="preserve">Зона соревнований в длину </w:t>
      </w:r>
      <w:r>
        <w:rPr>
          <w:sz w:val="28"/>
          <w:szCs w:val="28"/>
        </w:rPr>
        <w:t>3</w:t>
      </w:r>
      <w:r w:rsidR="00107DAE">
        <w:rPr>
          <w:sz w:val="28"/>
          <w:szCs w:val="28"/>
        </w:rPr>
        <w:t>00м</w:t>
      </w:r>
      <w:r>
        <w:rPr>
          <w:sz w:val="28"/>
          <w:szCs w:val="28"/>
        </w:rPr>
        <w:t xml:space="preserve"> по дамбе.</w:t>
      </w:r>
      <w:r w:rsidR="00B174C2" w:rsidRPr="0062360A">
        <w:rPr>
          <w:sz w:val="28"/>
          <w:szCs w:val="28"/>
        </w:rPr>
        <w:t xml:space="preserve"> Дно песчано-илистое, прибрежная рас</w:t>
      </w:r>
      <w:r w:rsidR="00B174C2">
        <w:rPr>
          <w:sz w:val="28"/>
          <w:szCs w:val="28"/>
        </w:rPr>
        <w:t>тительность, течение</w:t>
      </w:r>
      <w:r w:rsidR="00107DAE">
        <w:rPr>
          <w:sz w:val="28"/>
          <w:szCs w:val="28"/>
        </w:rPr>
        <w:t xml:space="preserve"> слабое</w:t>
      </w:r>
      <w:r w:rsidR="00B174C2">
        <w:rPr>
          <w:sz w:val="28"/>
          <w:szCs w:val="28"/>
        </w:rPr>
        <w:t xml:space="preserve">. </w:t>
      </w:r>
    </w:p>
    <w:p w14:paraId="1005E387" w14:textId="77777777" w:rsidR="00B174C2" w:rsidRPr="0062360A" w:rsidRDefault="00B174C2" w:rsidP="00B174C2">
      <w:pPr>
        <w:tabs>
          <w:tab w:val="left" w:pos="0"/>
          <w:tab w:val="left" w:pos="851"/>
        </w:tabs>
        <w:jc w:val="both"/>
        <w:rPr>
          <w:sz w:val="28"/>
          <w:szCs w:val="28"/>
        </w:rPr>
      </w:pPr>
      <w:r w:rsidRPr="0062360A">
        <w:rPr>
          <w:sz w:val="28"/>
          <w:szCs w:val="28"/>
        </w:rPr>
        <w:t>Основные виды рыб:</w:t>
      </w:r>
      <w:r>
        <w:rPr>
          <w:sz w:val="28"/>
          <w:szCs w:val="28"/>
        </w:rPr>
        <w:t xml:space="preserve"> </w:t>
      </w:r>
      <w:r w:rsidRPr="007F206B">
        <w:rPr>
          <w:b/>
          <w:sz w:val="28"/>
          <w:szCs w:val="28"/>
        </w:rPr>
        <w:t>окунь, щука</w:t>
      </w:r>
      <w:r w:rsidR="00EA5B5F">
        <w:rPr>
          <w:b/>
          <w:sz w:val="28"/>
          <w:szCs w:val="28"/>
        </w:rPr>
        <w:t>.</w:t>
      </w:r>
    </w:p>
    <w:p w14:paraId="4CF65F99" w14:textId="77777777" w:rsidR="00B174C2" w:rsidRPr="0062360A" w:rsidRDefault="00B174C2" w:rsidP="00B174C2">
      <w:pPr>
        <w:tabs>
          <w:tab w:val="left" w:pos="360"/>
          <w:tab w:val="left" w:pos="3969"/>
        </w:tabs>
        <w:ind w:left="360"/>
        <w:jc w:val="both"/>
        <w:rPr>
          <w:sz w:val="28"/>
          <w:szCs w:val="28"/>
        </w:rPr>
      </w:pPr>
    </w:p>
    <w:p w14:paraId="22BE5B35" w14:textId="77777777" w:rsidR="00B174C2" w:rsidRPr="0062360A" w:rsidRDefault="00BD2714" w:rsidP="00B174C2">
      <w:pPr>
        <w:tabs>
          <w:tab w:val="left" w:pos="360"/>
          <w:tab w:val="left" w:pos="3969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B174C2" w:rsidRPr="0062360A">
        <w:rPr>
          <w:b/>
          <w:sz w:val="28"/>
          <w:szCs w:val="28"/>
        </w:rPr>
        <w:t>.ТРЕБОВАНИЕ К УЧАСТНИКАМ И ПРИЕМ ЗАЯВОК</w:t>
      </w:r>
    </w:p>
    <w:p w14:paraId="7BBDC5EF" w14:textId="77777777" w:rsidR="00B174C2" w:rsidRPr="0062360A" w:rsidRDefault="00B174C2" w:rsidP="00B174C2">
      <w:pPr>
        <w:tabs>
          <w:tab w:val="left" w:pos="360"/>
          <w:tab w:val="left" w:pos="3969"/>
        </w:tabs>
        <w:ind w:left="360"/>
        <w:jc w:val="center"/>
        <w:rPr>
          <w:sz w:val="28"/>
          <w:szCs w:val="28"/>
        </w:rPr>
      </w:pPr>
    </w:p>
    <w:p w14:paraId="3A5F5F2E" w14:textId="77777777" w:rsidR="00B174C2" w:rsidRPr="0062360A" w:rsidRDefault="00B174C2" w:rsidP="00EB7494">
      <w:pPr>
        <w:ind w:firstLine="709"/>
        <w:jc w:val="both"/>
        <w:rPr>
          <w:sz w:val="28"/>
          <w:szCs w:val="28"/>
        </w:rPr>
      </w:pPr>
      <w:r w:rsidRPr="0062360A">
        <w:rPr>
          <w:sz w:val="28"/>
          <w:szCs w:val="28"/>
        </w:rPr>
        <w:tab/>
      </w:r>
      <w:r w:rsidR="00BD2714">
        <w:rPr>
          <w:sz w:val="28"/>
          <w:szCs w:val="28"/>
        </w:rPr>
        <w:t>5</w:t>
      </w:r>
      <w:r w:rsidR="009C0AA3">
        <w:rPr>
          <w:sz w:val="28"/>
          <w:szCs w:val="28"/>
        </w:rPr>
        <w:t xml:space="preserve">.1 </w:t>
      </w:r>
      <w:r w:rsidR="009C0AA3" w:rsidRPr="0062360A">
        <w:rPr>
          <w:sz w:val="28"/>
          <w:szCs w:val="28"/>
        </w:rPr>
        <w:t xml:space="preserve">К участию в соревнованиях допускаются </w:t>
      </w:r>
      <w:r w:rsidR="009C0AA3" w:rsidRPr="008760A8">
        <w:rPr>
          <w:sz w:val="28"/>
          <w:szCs w:val="28"/>
        </w:rPr>
        <w:t>спортсмены</w:t>
      </w:r>
      <w:r w:rsidR="00EB7494">
        <w:rPr>
          <w:sz w:val="28"/>
          <w:szCs w:val="28"/>
        </w:rPr>
        <w:t>:</w:t>
      </w:r>
      <w:r w:rsidR="008760A8">
        <w:rPr>
          <w:sz w:val="28"/>
          <w:szCs w:val="28"/>
        </w:rPr>
        <w:t xml:space="preserve"> му</w:t>
      </w:r>
      <w:r w:rsidR="00EB7494">
        <w:rPr>
          <w:sz w:val="28"/>
          <w:szCs w:val="28"/>
        </w:rPr>
        <w:t xml:space="preserve">жчины и женщины, возрастом 18 лет и старше, </w:t>
      </w:r>
      <w:r w:rsidR="009C0AA3" w:rsidRPr="0062360A">
        <w:rPr>
          <w:sz w:val="28"/>
          <w:szCs w:val="28"/>
        </w:rPr>
        <w:t>субъектов Российской Федерации, районов и городов Республики Марий Эл, на основании заявок, представленных в судейскую к</w:t>
      </w:r>
      <w:r w:rsidR="009C0AA3">
        <w:rPr>
          <w:sz w:val="28"/>
          <w:szCs w:val="28"/>
        </w:rPr>
        <w:t>оллегию до начала Соревнований.</w:t>
      </w:r>
    </w:p>
    <w:p w14:paraId="77D33D33" w14:textId="77777777" w:rsidR="001F48EA" w:rsidRDefault="00BD2714" w:rsidP="00B174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B174C2" w:rsidRPr="0062360A">
        <w:rPr>
          <w:sz w:val="28"/>
          <w:szCs w:val="28"/>
        </w:rPr>
        <w:t xml:space="preserve">.2 </w:t>
      </w:r>
      <w:r w:rsidR="001F48EA">
        <w:rPr>
          <w:sz w:val="28"/>
          <w:szCs w:val="28"/>
        </w:rPr>
        <w:t>Возможно участие несовершеннолетних спортсменов.</w:t>
      </w:r>
    </w:p>
    <w:p w14:paraId="7DDFD764" w14:textId="77777777" w:rsidR="009C0AA3" w:rsidRDefault="001F48EA" w:rsidP="00B174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5.3 Несовершеннолетние участники соревнований участвуют только в сопровождении законного представителя!!!</w:t>
      </w:r>
      <w:r w:rsidR="00B174C2" w:rsidRPr="0062360A">
        <w:rPr>
          <w:sz w:val="28"/>
          <w:szCs w:val="28"/>
        </w:rPr>
        <w:t>.</w:t>
      </w:r>
      <w:r w:rsidR="00B174C2">
        <w:rPr>
          <w:sz w:val="28"/>
          <w:szCs w:val="28"/>
        </w:rPr>
        <w:t xml:space="preserve"> </w:t>
      </w:r>
    </w:p>
    <w:p w14:paraId="0F571FED" w14:textId="77777777" w:rsidR="00B174C2" w:rsidRPr="0062360A" w:rsidRDefault="00BD2714" w:rsidP="00B174C2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5</w:t>
      </w:r>
      <w:r w:rsidR="009C0AA3">
        <w:rPr>
          <w:sz w:val="28"/>
          <w:szCs w:val="28"/>
        </w:rPr>
        <w:t>.4</w:t>
      </w:r>
      <w:r w:rsidR="00B174C2" w:rsidRPr="0062360A">
        <w:rPr>
          <w:sz w:val="28"/>
          <w:szCs w:val="28"/>
        </w:rPr>
        <w:t xml:space="preserve"> </w:t>
      </w:r>
      <w:r w:rsidR="00B174C2" w:rsidRPr="0062360A">
        <w:rPr>
          <w:color w:val="000000"/>
          <w:sz w:val="28"/>
          <w:szCs w:val="28"/>
          <w:shd w:val="clear" w:color="auto" w:fill="FFFFFF"/>
        </w:rPr>
        <w:t>Употребление спиртных напитков, в период проведения соревнования запрещено.</w:t>
      </w:r>
    </w:p>
    <w:p w14:paraId="1C707FAC" w14:textId="77777777" w:rsidR="00B174C2" w:rsidRPr="0062360A" w:rsidRDefault="00BD2714" w:rsidP="00B174C2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  <w:t>5</w:t>
      </w:r>
      <w:r w:rsidR="009C0AA3">
        <w:rPr>
          <w:color w:val="000000"/>
          <w:sz w:val="28"/>
          <w:szCs w:val="28"/>
          <w:shd w:val="clear" w:color="auto" w:fill="FFFFFF"/>
        </w:rPr>
        <w:t>.5</w:t>
      </w:r>
      <w:r w:rsidR="00B174C2" w:rsidRPr="0062360A">
        <w:rPr>
          <w:color w:val="000000"/>
          <w:sz w:val="28"/>
          <w:szCs w:val="28"/>
          <w:shd w:val="clear" w:color="auto" w:fill="FFFFFF"/>
        </w:rPr>
        <w:t xml:space="preserve"> Курение во время проведения соревнования, церемонии открытия и закрытия, а также проведения совещаний и жеребьевок команд – запрещено. </w:t>
      </w:r>
    </w:p>
    <w:p w14:paraId="22DEA248" w14:textId="77777777" w:rsidR="00B174C2" w:rsidRPr="0062360A" w:rsidRDefault="00BD2714" w:rsidP="00B174C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>5</w:t>
      </w:r>
      <w:r w:rsidR="009C0AA3">
        <w:rPr>
          <w:color w:val="000000"/>
          <w:sz w:val="28"/>
          <w:szCs w:val="28"/>
          <w:shd w:val="clear" w:color="auto" w:fill="FFFFFF"/>
        </w:rPr>
        <w:t>.6</w:t>
      </w:r>
      <w:r w:rsidR="00B174C2" w:rsidRPr="0062360A">
        <w:rPr>
          <w:color w:val="000000"/>
          <w:sz w:val="28"/>
          <w:szCs w:val="28"/>
          <w:shd w:val="clear" w:color="auto" w:fill="FFFFFF"/>
        </w:rPr>
        <w:t xml:space="preserve"> </w:t>
      </w:r>
      <w:r w:rsidR="00B174C2" w:rsidRPr="0062360A">
        <w:rPr>
          <w:color w:val="000000"/>
          <w:sz w:val="28"/>
          <w:szCs w:val="28"/>
        </w:rPr>
        <w:t xml:space="preserve">Предварительные заявки </w:t>
      </w:r>
      <w:r w:rsidR="00B174C2" w:rsidRPr="0062360A">
        <w:rPr>
          <w:sz w:val="28"/>
          <w:szCs w:val="28"/>
        </w:rPr>
        <w:t>на участие в соревнованиях</w:t>
      </w:r>
      <w:r w:rsidR="00B174C2" w:rsidRPr="0062360A">
        <w:rPr>
          <w:color w:val="000000"/>
          <w:sz w:val="28"/>
          <w:szCs w:val="28"/>
        </w:rPr>
        <w:t>, содержащие информацию о составе команды и о разрядах спортсменов направляются в Р</w:t>
      </w:r>
      <w:r w:rsidR="00B174C2">
        <w:rPr>
          <w:color w:val="000000"/>
          <w:sz w:val="28"/>
          <w:szCs w:val="28"/>
        </w:rPr>
        <w:t>С</w:t>
      </w:r>
      <w:r w:rsidR="00B174C2" w:rsidRPr="0062360A">
        <w:rPr>
          <w:color w:val="000000"/>
          <w:sz w:val="28"/>
          <w:szCs w:val="28"/>
        </w:rPr>
        <w:t>ОО ФРС РМЭ (424000 г. Йошкар-Ола, ул. Волкова,166-</w:t>
      </w:r>
      <w:r w:rsidR="00B174C2" w:rsidRPr="0062360A">
        <w:rPr>
          <w:color w:val="000000"/>
          <w:sz w:val="28"/>
          <w:szCs w:val="28"/>
          <w:lang w:val="en-US"/>
        </w:rPr>
        <w:t>XVII</w:t>
      </w:r>
      <w:r w:rsidR="00B174C2" w:rsidRPr="0062360A">
        <w:rPr>
          <w:color w:val="000000"/>
          <w:sz w:val="28"/>
          <w:szCs w:val="28"/>
        </w:rPr>
        <w:t xml:space="preserve"> тел. (8362) 20-90-99) или размещаются </w:t>
      </w:r>
      <w:r w:rsidR="00B174C2">
        <w:rPr>
          <w:color w:val="000000"/>
          <w:sz w:val="28"/>
          <w:szCs w:val="28"/>
        </w:rPr>
        <w:t xml:space="preserve">в группе социальной сети </w:t>
      </w:r>
      <w:proofErr w:type="spellStart"/>
      <w:r w:rsidR="00B174C2">
        <w:rPr>
          <w:color w:val="000000"/>
          <w:sz w:val="28"/>
          <w:szCs w:val="28"/>
        </w:rPr>
        <w:t>Вконтакте</w:t>
      </w:r>
      <w:proofErr w:type="spellEnd"/>
      <w:r w:rsidR="00B174C2">
        <w:rPr>
          <w:color w:val="000000"/>
          <w:sz w:val="28"/>
          <w:szCs w:val="28"/>
        </w:rPr>
        <w:t xml:space="preserve">, «Федерация Рыболовного Спорта Республики Марий Эл - </w:t>
      </w:r>
      <w:r w:rsidR="00B174C2" w:rsidRPr="00B174C2">
        <w:rPr>
          <w:color w:val="000000"/>
          <w:sz w:val="28"/>
          <w:szCs w:val="28"/>
        </w:rPr>
        <w:t>https://vk.com/frs12</w:t>
      </w:r>
      <w:r w:rsidR="00EB7494">
        <w:rPr>
          <w:color w:val="000000"/>
          <w:sz w:val="28"/>
          <w:szCs w:val="28"/>
        </w:rPr>
        <w:t>.</w:t>
      </w:r>
    </w:p>
    <w:p w14:paraId="520471DB" w14:textId="77777777" w:rsidR="00B174C2" w:rsidRPr="0062360A" w:rsidRDefault="00BD2714" w:rsidP="00B174C2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ab/>
        <w:t>5</w:t>
      </w:r>
      <w:r w:rsidR="009C0AA3">
        <w:rPr>
          <w:color w:val="000000"/>
          <w:sz w:val="28"/>
          <w:szCs w:val="28"/>
        </w:rPr>
        <w:t>.7</w:t>
      </w:r>
      <w:r w:rsidR="00B174C2" w:rsidRPr="0062360A">
        <w:rPr>
          <w:color w:val="000000"/>
          <w:sz w:val="28"/>
          <w:szCs w:val="28"/>
        </w:rPr>
        <w:t xml:space="preserve"> </w:t>
      </w:r>
      <w:r w:rsidR="00B174C2" w:rsidRPr="0062360A">
        <w:rPr>
          <w:sz w:val="28"/>
          <w:szCs w:val="28"/>
        </w:rPr>
        <w:t xml:space="preserve">Заявка </w:t>
      </w:r>
      <w:r w:rsidR="00EB7494" w:rsidRPr="006E79C5">
        <w:rPr>
          <w:sz w:val="28"/>
          <w:szCs w:val="28"/>
        </w:rPr>
        <w:t>(приложение №1)</w:t>
      </w:r>
      <w:r w:rsidR="00EB7494">
        <w:rPr>
          <w:sz w:val="28"/>
          <w:szCs w:val="28"/>
        </w:rPr>
        <w:t xml:space="preserve"> </w:t>
      </w:r>
      <w:r w:rsidR="00B174C2" w:rsidRPr="0062360A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>Кубке Республики Марий Эл</w:t>
      </w:r>
      <w:r w:rsidR="00702848">
        <w:rPr>
          <w:sz w:val="28"/>
          <w:szCs w:val="28"/>
        </w:rPr>
        <w:t xml:space="preserve"> </w:t>
      </w:r>
      <w:r w:rsidR="00B174C2" w:rsidRPr="0062360A">
        <w:rPr>
          <w:sz w:val="28"/>
          <w:szCs w:val="28"/>
        </w:rPr>
        <w:t xml:space="preserve">подается </w:t>
      </w:r>
      <w:r w:rsidR="00B174C2" w:rsidRPr="0062360A">
        <w:rPr>
          <w:color w:val="000000"/>
          <w:sz w:val="28"/>
          <w:szCs w:val="28"/>
          <w:shd w:val="clear" w:color="auto" w:fill="FFFFFF"/>
        </w:rPr>
        <w:t>в Главную судейскую коллегию сор</w:t>
      </w:r>
      <w:r>
        <w:rPr>
          <w:color w:val="000000"/>
          <w:sz w:val="28"/>
          <w:szCs w:val="28"/>
          <w:shd w:val="clear" w:color="auto" w:fill="FFFFFF"/>
        </w:rPr>
        <w:t>евнований, оформленная в соответствии с правилами вида спорта «Рыболовный спорт»</w:t>
      </w:r>
      <w:r w:rsidR="00EB7494">
        <w:rPr>
          <w:color w:val="000000"/>
          <w:sz w:val="28"/>
          <w:szCs w:val="28"/>
          <w:shd w:val="clear" w:color="auto" w:fill="FFFFFF"/>
        </w:rPr>
        <w:t>.</w:t>
      </w:r>
    </w:p>
    <w:p w14:paraId="0F90C643" w14:textId="77777777" w:rsidR="00B174C2" w:rsidRPr="0062360A" w:rsidRDefault="00BD2714" w:rsidP="00B174C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>5</w:t>
      </w:r>
      <w:r w:rsidR="009C0AA3">
        <w:rPr>
          <w:color w:val="000000"/>
          <w:sz w:val="28"/>
          <w:szCs w:val="28"/>
          <w:shd w:val="clear" w:color="auto" w:fill="FFFFFF"/>
        </w:rPr>
        <w:t>.8</w:t>
      </w:r>
      <w:r w:rsidR="00B174C2" w:rsidRPr="0062360A">
        <w:rPr>
          <w:color w:val="000000"/>
          <w:sz w:val="28"/>
          <w:szCs w:val="28"/>
          <w:shd w:val="clear" w:color="auto" w:fill="FFFFFF"/>
        </w:rPr>
        <w:t xml:space="preserve"> </w:t>
      </w:r>
      <w:r w:rsidR="00B174C2" w:rsidRPr="0062360A">
        <w:rPr>
          <w:color w:val="000000"/>
          <w:sz w:val="28"/>
          <w:szCs w:val="28"/>
        </w:rPr>
        <w:t>К заявке прилагаются следующие документы на каждого спортсмена:</w:t>
      </w:r>
    </w:p>
    <w:p w14:paraId="4012BACD" w14:textId="77777777" w:rsidR="00B174C2" w:rsidRPr="0062360A" w:rsidRDefault="00B174C2" w:rsidP="00B174C2">
      <w:pPr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</w:rPr>
      </w:pPr>
      <w:r w:rsidRPr="0062360A">
        <w:rPr>
          <w:color w:val="000000"/>
          <w:sz w:val="28"/>
          <w:szCs w:val="28"/>
        </w:rPr>
        <w:t>паспорт гражданина Российской Федерации или документ его заменяющий;</w:t>
      </w:r>
    </w:p>
    <w:p w14:paraId="299528BC" w14:textId="77777777" w:rsidR="00B174C2" w:rsidRPr="0062360A" w:rsidRDefault="00B174C2" w:rsidP="00B174C2">
      <w:pPr>
        <w:numPr>
          <w:ilvl w:val="0"/>
          <w:numId w:val="7"/>
        </w:numPr>
        <w:suppressAutoHyphens w:val="0"/>
        <w:jc w:val="both"/>
        <w:rPr>
          <w:rFonts w:eastAsia="TimesNewRoman"/>
          <w:color w:val="000000"/>
          <w:sz w:val="28"/>
          <w:szCs w:val="28"/>
        </w:rPr>
      </w:pPr>
      <w:r w:rsidRPr="0062360A">
        <w:rPr>
          <w:rFonts w:eastAsia="TimesNewRoman"/>
          <w:color w:val="000000"/>
          <w:sz w:val="28"/>
          <w:szCs w:val="28"/>
        </w:rPr>
        <w:t>зачетная квалификационная книжка;</w:t>
      </w:r>
    </w:p>
    <w:p w14:paraId="5A487B1A" w14:textId="77777777" w:rsidR="00B174C2" w:rsidRPr="0062360A" w:rsidRDefault="00B174C2" w:rsidP="00B174C2">
      <w:pPr>
        <w:numPr>
          <w:ilvl w:val="0"/>
          <w:numId w:val="7"/>
        </w:numPr>
        <w:suppressAutoHyphens w:val="0"/>
        <w:jc w:val="both"/>
        <w:rPr>
          <w:color w:val="000000"/>
          <w:sz w:val="28"/>
          <w:szCs w:val="28"/>
        </w:rPr>
      </w:pPr>
      <w:r w:rsidRPr="0062360A">
        <w:rPr>
          <w:color w:val="000000"/>
          <w:sz w:val="28"/>
          <w:szCs w:val="28"/>
        </w:rPr>
        <w:t>полис обязательного медицинского страхования;</w:t>
      </w:r>
    </w:p>
    <w:p w14:paraId="29A7873D" w14:textId="77777777" w:rsidR="00B174C2" w:rsidRDefault="00B174C2" w:rsidP="00B174C2">
      <w:pPr>
        <w:numPr>
          <w:ilvl w:val="0"/>
          <w:numId w:val="7"/>
        </w:numPr>
        <w:suppressAutoHyphens w:val="0"/>
        <w:jc w:val="both"/>
        <w:rPr>
          <w:sz w:val="28"/>
          <w:szCs w:val="28"/>
        </w:rPr>
      </w:pPr>
      <w:r w:rsidRPr="0062360A">
        <w:rPr>
          <w:sz w:val="28"/>
          <w:szCs w:val="28"/>
        </w:rPr>
        <w:t>для спортсменов до 18 лет - письменное согласие от родителей на участие в соревнованиях, заверенное нотариально</w:t>
      </w:r>
      <w:r w:rsidR="00702848">
        <w:rPr>
          <w:sz w:val="28"/>
          <w:szCs w:val="28"/>
        </w:rPr>
        <w:t>;</w:t>
      </w:r>
    </w:p>
    <w:p w14:paraId="1AFBED21" w14:textId="77777777" w:rsidR="00BD2714" w:rsidRDefault="00BD2714" w:rsidP="00BD2714">
      <w:pPr>
        <w:suppressAutoHyphens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Спортсмен возрастной группы «юноши (юниоры)» имеет право принимать участие в соревнованиях, проводимых среди половых и возрастных групп «мужчины, женщины» при условии соответствия спортивной квалификации заявленным требованиям. При этом несовершеннолетний спортсмен имеет равные права и возможности с участниками, принадлежащими к группе, в которой проводятся соревнования.</w:t>
      </w:r>
    </w:p>
    <w:p w14:paraId="4DC4C6C8" w14:textId="77777777" w:rsidR="00702848" w:rsidRDefault="00702848" w:rsidP="00702848">
      <w:pPr>
        <w:numPr>
          <w:ilvl w:val="0"/>
          <w:numId w:val="7"/>
        </w:numPr>
        <w:suppressAutoHyphens w:val="0"/>
        <w:jc w:val="both"/>
        <w:rPr>
          <w:sz w:val="28"/>
          <w:szCs w:val="28"/>
        </w:rPr>
      </w:pPr>
      <w:r w:rsidRPr="008512BF">
        <w:rPr>
          <w:sz w:val="28"/>
          <w:szCs w:val="28"/>
        </w:rPr>
        <w:t>сертификат о прохождении образовательного антидопингового онлайн-курса РУСАДА «Антидопинг», полученный каждым спортсменом и тренером</w:t>
      </w:r>
      <w:r>
        <w:rPr>
          <w:sz w:val="28"/>
          <w:szCs w:val="28"/>
        </w:rPr>
        <w:t>;</w:t>
      </w:r>
    </w:p>
    <w:p w14:paraId="110ABE8D" w14:textId="77777777" w:rsidR="00EB7494" w:rsidRPr="0062360A" w:rsidRDefault="00EB7494" w:rsidP="00EB7494">
      <w:pPr>
        <w:numPr>
          <w:ilvl w:val="0"/>
          <w:numId w:val="7"/>
        </w:numPr>
        <w:suppressAutoHyphens w:val="0"/>
        <w:jc w:val="both"/>
        <w:rPr>
          <w:sz w:val="28"/>
          <w:szCs w:val="28"/>
        </w:rPr>
      </w:pPr>
      <w:r w:rsidRPr="00702848">
        <w:rPr>
          <w:sz w:val="28"/>
          <w:szCs w:val="28"/>
        </w:rPr>
        <w:t>-согласие на обработку персональных данных в соответствии с Федеральным законом РФ «О персональных данных» №152-ФЗ                      от 27.07.2006 г.</w:t>
      </w:r>
    </w:p>
    <w:p w14:paraId="643CDD2B" w14:textId="77777777" w:rsidR="00B174C2" w:rsidRPr="0062360A" w:rsidRDefault="00BD2714" w:rsidP="00B174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9C0AA3">
        <w:rPr>
          <w:sz w:val="28"/>
          <w:szCs w:val="28"/>
        </w:rPr>
        <w:t xml:space="preserve">.9 </w:t>
      </w:r>
      <w:r w:rsidR="00B174C2" w:rsidRPr="0062360A">
        <w:rPr>
          <w:sz w:val="28"/>
          <w:szCs w:val="28"/>
        </w:rPr>
        <w:t>По результатам проведения соревнований присваиваются соответствующие спортивные разряды, начисляются баллы в рейтинг спортсменов-рыболовов Республики Марий Эл и формируется сборная команда Республики Марий Эл на участие во Всероссийских соревнованиях.</w:t>
      </w:r>
    </w:p>
    <w:p w14:paraId="0DFDB26F" w14:textId="77777777" w:rsidR="00B174C2" w:rsidRPr="0062360A" w:rsidRDefault="00B174C2" w:rsidP="00B174C2">
      <w:pPr>
        <w:tabs>
          <w:tab w:val="left" w:pos="360"/>
          <w:tab w:val="left" w:pos="3969"/>
        </w:tabs>
        <w:ind w:left="360"/>
        <w:jc w:val="both"/>
        <w:rPr>
          <w:b/>
          <w:sz w:val="28"/>
          <w:szCs w:val="28"/>
        </w:rPr>
      </w:pPr>
    </w:p>
    <w:p w14:paraId="58B310CF" w14:textId="77777777" w:rsidR="00B174C2" w:rsidRPr="0062360A" w:rsidRDefault="00BF1854" w:rsidP="00B174C2">
      <w:pPr>
        <w:tabs>
          <w:tab w:val="left" w:pos="360"/>
          <w:tab w:val="left" w:pos="3969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174C2" w:rsidRPr="0062360A">
        <w:rPr>
          <w:b/>
          <w:sz w:val="28"/>
          <w:szCs w:val="28"/>
        </w:rPr>
        <w:t xml:space="preserve">. </w:t>
      </w:r>
      <w:r w:rsidRPr="00BF1854">
        <w:rPr>
          <w:b/>
          <w:sz w:val="28"/>
          <w:szCs w:val="28"/>
        </w:rPr>
        <w:t>ОБЕСПЕЧЕНИЕ БЕЗОПАСНОСТИ УЧАСТНИКОВ И ЗРИТЕЛЕЙ, МЕДИЦИНСКОЕ ОБЕСПЕЧЕНИЕ, АНТИДОПИНГОВОЕ ОБЕСПЕЧЕНИЕ СПОРТИВНЫХ СОРЕВНОВАНИЙ</w:t>
      </w:r>
    </w:p>
    <w:p w14:paraId="6898AFC9" w14:textId="77777777" w:rsidR="00B174C2" w:rsidRPr="0062360A" w:rsidRDefault="00B174C2" w:rsidP="00B174C2">
      <w:pPr>
        <w:tabs>
          <w:tab w:val="left" w:pos="360"/>
          <w:tab w:val="left" w:pos="3969"/>
        </w:tabs>
        <w:ind w:left="360"/>
        <w:jc w:val="center"/>
        <w:rPr>
          <w:sz w:val="28"/>
          <w:szCs w:val="28"/>
        </w:rPr>
      </w:pPr>
    </w:p>
    <w:p w14:paraId="449CA303" w14:textId="77777777" w:rsidR="00B174C2" w:rsidRDefault="00BF1854" w:rsidP="00EB74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№353, а также требованиям правил соревнований. </w:t>
      </w:r>
    </w:p>
    <w:p w14:paraId="482680A2" w14:textId="77777777" w:rsidR="00BF1854" w:rsidRDefault="00BF1854" w:rsidP="00EB74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скорой медицинской помощи, а также допуск участников осуществляется в соответствии с приказом Министерства здравоохранения Российской Федерации от 01.03.2016 г. №1144Н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включаю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</w:t>
      </w:r>
      <w:r w:rsidR="00320DB1">
        <w:rPr>
          <w:sz w:val="28"/>
          <w:szCs w:val="28"/>
        </w:rPr>
        <w:t>(тестов) Всероссийского физкуль</w:t>
      </w:r>
      <w:r>
        <w:rPr>
          <w:sz w:val="28"/>
          <w:szCs w:val="28"/>
        </w:rPr>
        <w:t>т</w:t>
      </w:r>
      <w:r w:rsidR="00320DB1">
        <w:rPr>
          <w:sz w:val="28"/>
          <w:szCs w:val="28"/>
        </w:rPr>
        <w:t>у</w:t>
      </w:r>
      <w:r>
        <w:rPr>
          <w:sz w:val="28"/>
          <w:szCs w:val="28"/>
        </w:rPr>
        <w:t>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14:paraId="082198D4" w14:textId="77777777" w:rsidR="00BF1854" w:rsidRDefault="00BF1854" w:rsidP="00EB74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России от 24 июня 2021 г. №464.</w:t>
      </w:r>
    </w:p>
    <w:p w14:paraId="0BF0A58E" w14:textId="77777777" w:rsidR="00BF1854" w:rsidRPr="00107DAE" w:rsidRDefault="00BF1854" w:rsidP="00EB7494">
      <w:pPr>
        <w:ind w:firstLine="709"/>
        <w:jc w:val="both"/>
        <w:rPr>
          <w:sz w:val="28"/>
          <w:szCs w:val="28"/>
        </w:rPr>
      </w:pPr>
    </w:p>
    <w:p w14:paraId="2A0BF654" w14:textId="77777777" w:rsidR="002E2EF1" w:rsidRPr="0062360A" w:rsidRDefault="00563EC9" w:rsidP="002E2EF1">
      <w:pPr>
        <w:tabs>
          <w:tab w:val="left" w:pos="360"/>
          <w:tab w:val="left" w:pos="3969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2E2EF1" w:rsidRPr="0062360A">
        <w:rPr>
          <w:b/>
          <w:sz w:val="28"/>
          <w:szCs w:val="28"/>
        </w:rPr>
        <w:t>. НАГРАЖДЕНИЕ ПОБЕДИТЕЛЕЙ И ПРИЗЕРОВ</w:t>
      </w:r>
    </w:p>
    <w:p w14:paraId="27F5C1C5" w14:textId="77777777" w:rsidR="002E2EF1" w:rsidRDefault="002E2EF1" w:rsidP="004E136E">
      <w:pPr>
        <w:tabs>
          <w:tab w:val="left" w:pos="851"/>
        </w:tabs>
        <w:jc w:val="both"/>
        <w:rPr>
          <w:sz w:val="28"/>
          <w:szCs w:val="28"/>
        </w:rPr>
      </w:pPr>
    </w:p>
    <w:p w14:paraId="1A176076" w14:textId="77777777" w:rsidR="002E2EF1" w:rsidRDefault="002E2EF1" w:rsidP="002E2E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2360A">
        <w:rPr>
          <w:sz w:val="28"/>
          <w:szCs w:val="28"/>
        </w:rPr>
        <w:t>Участники, занявшие 1,2,3 мес</w:t>
      </w:r>
      <w:r>
        <w:rPr>
          <w:sz w:val="28"/>
          <w:szCs w:val="28"/>
        </w:rPr>
        <w:t>то в личном зачете награждаются д</w:t>
      </w:r>
      <w:r w:rsidRPr="0062360A">
        <w:rPr>
          <w:sz w:val="28"/>
          <w:szCs w:val="28"/>
        </w:rPr>
        <w:t>ипломами</w:t>
      </w:r>
      <w:r w:rsidR="00563EC9">
        <w:rPr>
          <w:sz w:val="28"/>
          <w:szCs w:val="28"/>
        </w:rPr>
        <w:t>,</w:t>
      </w:r>
      <w:r>
        <w:rPr>
          <w:sz w:val="28"/>
          <w:szCs w:val="28"/>
        </w:rPr>
        <w:t xml:space="preserve"> медалями</w:t>
      </w:r>
      <w:r w:rsidR="00563EC9">
        <w:rPr>
          <w:sz w:val="28"/>
          <w:szCs w:val="28"/>
        </w:rPr>
        <w:t xml:space="preserve"> Министерства </w:t>
      </w:r>
      <w:r w:rsidR="00EB7494">
        <w:rPr>
          <w:sz w:val="28"/>
          <w:szCs w:val="28"/>
        </w:rPr>
        <w:t>с</w:t>
      </w:r>
      <w:r w:rsidR="00563EC9">
        <w:rPr>
          <w:sz w:val="28"/>
          <w:szCs w:val="28"/>
        </w:rPr>
        <w:t>порта Республики Марий Эл, кубками</w:t>
      </w:r>
      <w:r>
        <w:rPr>
          <w:sz w:val="28"/>
          <w:szCs w:val="28"/>
        </w:rPr>
        <w:t xml:space="preserve"> </w:t>
      </w:r>
      <w:r w:rsidR="00563EC9">
        <w:rPr>
          <w:sz w:val="28"/>
          <w:szCs w:val="28"/>
        </w:rPr>
        <w:t>от РСОО «ФРСРМЭ»</w:t>
      </w:r>
      <w:r>
        <w:rPr>
          <w:sz w:val="28"/>
          <w:szCs w:val="28"/>
        </w:rPr>
        <w:t xml:space="preserve">, </w:t>
      </w:r>
      <w:r w:rsidRPr="0062360A">
        <w:rPr>
          <w:sz w:val="28"/>
          <w:szCs w:val="28"/>
        </w:rPr>
        <w:t xml:space="preserve">а также ценными призами от спонсоров соревнований. </w:t>
      </w:r>
    </w:p>
    <w:p w14:paraId="0DDC43B2" w14:textId="77777777" w:rsidR="00B174C2" w:rsidRDefault="00B174C2" w:rsidP="002E2EF1">
      <w:pPr>
        <w:tabs>
          <w:tab w:val="left" w:pos="360"/>
          <w:tab w:val="left" w:pos="3969"/>
        </w:tabs>
        <w:ind w:firstLine="709"/>
        <w:rPr>
          <w:b/>
          <w:sz w:val="28"/>
          <w:szCs w:val="28"/>
        </w:rPr>
      </w:pPr>
    </w:p>
    <w:p w14:paraId="561DB950" w14:textId="77777777" w:rsidR="00563EC9" w:rsidRDefault="00563EC9" w:rsidP="00563EC9">
      <w:pPr>
        <w:tabs>
          <w:tab w:val="left" w:pos="360"/>
          <w:tab w:val="left" w:pos="3969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62360A">
        <w:rPr>
          <w:b/>
          <w:sz w:val="28"/>
          <w:szCs w:val="28"/>
        </w:rPr>
        <w:t>. УСЛОВИЯ ФИНАНСИРОВАНИЯ</w:t>
      </w:r>
    </w:p>
    <w:p w14:paraId="4D5B0E00" w14:textId="77777777" w:rsidR="00563EC9" w:rsidRDefault="00563EC9" w:rsidP="00B174C2">
      <w:pPr>
        <w:tabs>
          <w:tab w:val="left" w:pos="360"/>
          <w:tab w:val="left" w:pos="3969"/>
        </w:tabs>
        <w:ind w:left="360"/>
        <w:jc w:val="center"/>
        <w:rPr>
          <w:b/>
          <w:sz w:val="28"/>
          <w:szCs w:val="28"/>
        </w:rPr>
      </w:pPr>
    </w:p>
    <w:p w14:paraId="3934EAF8" w14:textId="77777777" w:rsidR="004E136E" w:rsidRDefault="004E136E" w:rsidP="00C4105E">
      <w:pPr>
        <w:ind w:firstLine="709"/>
        <w:jc w:val="both"/>
        <w:rPr>
          <w:sz w:val="28"/>
          <w:szCs w:val="28"/>
        </w:rPr>
      </w:pPr>
      <w:r w:rsidRPr="00C03846">
        <w:rPr>
          <w:sz w:val="28"/>
          <w:szCs w:val="28"/>
        </w:rPr>
        <w:t>Министерство спорта Республики Марий Эл осуществляет финансовое обеспечение соревнований в соответствии с приказом Министерства спорта Республики Марий Эл №423 от 31.03.2025г. «О внесении изменений в приказ Министерства спорта и туризма Республики Марий Эл от 20.12.2024 г. №1328 «О реализации календарного плана официальных физкультурных мероприятий и спортивных мероприятий Республики Марий Эл на 2025 год»; Порядком финансирования за счет средств республиканского бюджета Республики Марий Эл физкультурных мероприятий и спортивных мероприятий, включенных в календарный план официальных физкультурных мероприятий и спортивных мероприятий Республики Марий Эл на 2025 год, утвержденным постановлением Правительства Республики Марий Эл №251 от 02.06.2017г.</w:t>
      </w:r>
    </w:p>
    <w:p w14:paraId="3E27052F" w14:textId="77777777" w:rsidR="004E136E" w:rsidRDefault="00C4105E" w:rsidP="00C410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Расходы, связанные </w:t>
      </w:r>
      <w:r w:rsidR="004E136E">
        <w:rPr>
          <w:sz w:val="28"/>
          <w:szCs w:val="28"/>
        </w:rPr>
        <w:t>с предоставлением наградной атрибутики</w:t>
      </w:r>
      <w:r>
        <w:rPr>
          <w:sz w:val="28"/>
          <w:szCs w:val="28"/>
        </w:rPr>
        <w:t xml:space="preserve"> (</w:t>
      </w:r>
      <w:r w:rsidR="001F48EA">
        <w:rPr>
          <w:sz w:val="28"/>
          <w:szCs w:val="28"/>
        </w:rPr>
        <w:t>6</w:t>
      </w:r>
      <w:r w:rsidR="004E136E" w:rsidRPr="004E136E">
        <w:rPr>
          <w:sz w:val="28"/>
          <w:szCs w:val="28"/>
        </w:rPr>
        <w:t xml:space="preserve"> дипломов, </w:t>
      </w:r>
      <w:r w:rsidR="001F48EA">
        <w:rPr>
          <w:sz w:val="28"/>
          <w:szCs w:val="28"/>
        </w:rPr>
        <w:t>1</w:t>
      </w:r>
      <w:r w:rsidR="004E136E" w:rsidRPr="004E136E">
        <w:rPr>
          <w:sz w:val="28"/>
          <w:szCs w:val="28"/>
        </w:rPr>
        <w:t xml:space="preserve"> комплекта медалей),</w:t>
      </w:r>
      <w:r w:rsidR="004E136E">
        <w:rPr>
          <w:color w:val="FF0000"/>
          <w:sz w:val="28"/>
          <w:szCs w:val="28"/>
        </w:rPr>
        <w:t xml:space="preserve"> </w:t>
      </w:r>
      <w:r w:rsidR="004E136E">
        <w:rPr>
          <w:sz w:val="28"/>
          <w:szCs w:val="28"/>
        </w:rPr>
        <w:t>медицинским обеспечением несет Министерство спорта Марий Эл.</w:t>
      </w:r>
    </w:p>
    <w:p w14:paraId="79FEB4C9" w14:textId="77777777" w:rsidR="004E136E" w:rsidRPr="0062360A" w:rsidRDefault="004E136E" w:rsidP="00C4105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2360A">
        <w:rPr>
          <w:sz w:val="28"/>
          <w:szCs w:val="28"/>
        </w:rPr>
        <w:t>Финансовое обеспечение, связанное с организационными расходами по подготовке и проведению соревнования, осуществляется за счет средств Р</w:t>
      </w:r>
      <w:r>
        <w:rPr>
          <w:sz w:val="28"/>
          <w:szCs w:val="28"/>
        </w:rPr>
        <w:t>СОО ФРС РМЭ.</w:t>
      </w:r>
    </w:p>
    <w:p w14:paraId="3B6A859F" w14:textId="77777777" w:rsidR="004E136E" w:rsidRPr="0062360A" w:rsidRDefault="004E136E" w:rsidP="00C4105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2360A">
        <w:rPr>
          <w:sz w:val="28"/>
          <w:szCs w:val="28"/>
        </w:rPr>
        <w:t>Расходы по командированию (проезд, питание, размещение, страхование) участников соревнований обеспечивают командирующие организации.</w:t>
      </w:r>
    </w:p>
    <w:p w14:paraId="0094EF52" w14:textId="77777777" w:rsidR="004E136E" w:rsidRPr="0062360A" w:rsidRDefault="004E136E" w:rsidP="00C4105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2360A">
        <w:rPr>
          <w:sz w:val="28"/>
          <w:szCs w:val="28"/>
        </w:rPr>
        <w:t>Оплата работы ГСК, судей-контролеров, техническое обеспечение соревнований осуществляется за счёт заявочных взносов.</w:t>
      </w:r>
    </w:p>
    <w:p w14:paraId="6CADC5FF" w14:textId="77777777" w:rsidR="004E136E" w:rsidRDefault="004E136E" w:rsidP="00C4105E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Заявочные взносы в размере 1000</w:t>
      </w:r>
      <w:r w:rsidRPr="0062360A">
        <w:rPr>
          <w:sz w:val="28"/>
          <w:szCs w:val="28"/>
        </w:rPr>
        <w:t xml:space="preserve"> рублей с человека</w:t>
      </w:r>
      <w:r>
        <w:rPr>
          <w:sz w:val="28"/>
          <w:szCs w:val="28"/>
        </w:rPr>
        <w:t xml:space="preserve">, </w:t>
      </w:r>
      <w:r w:rsidRPr="0062360A">
        <w:rPr>
          <w:sz w:val="28"/>
          <w:szCs w:val="28"/>
        </w:rPr>
        <w:t>имеющие целевой характер, вносятся на счёт организатора соревнований</w:t>
      </w:r>
      <w:r>
        <w:rPr>
          <w:sz w:val="28"/>
          <w:szCs w:val="28"/>
        </w:rPr>
        <w:t>:</w:t>
      </w:r>
      <w:r w:rsidRPr="0062360A">
        <w:rPr>
          <w:sz w:val="28"/>
          <w:szCs w:val="28"/>
        </w:rPr>
        <w:t xml:space="preserve"> Региональная </w:t>
      </w:r>
      <w:r>
        <w:rPr>
          <w:sz w:val="28"/>
          <w:szCs w:val="28"/>
        </w:rPr>
        <w:t xml:space="preserve">спортивная </w:t>
      </w:r>
      <w:r w:rsidRPr="0062360A">
        <w:rPr>
          <w:sz w:val="28"/>
          <w:szCs w:val="28"/>
        </w:rPr>
        <w:t xml:space="preserve">общественная организация «Федерация рыболовного спорта Республики Марий Эл» до </w:t>
      </w:r>
      <w:r w:rsidR="001F48EA">
        <w:rPr>
          <w:sz w:val="28"/>
          <w:szCs w:val="28"/>
        </w:rPr>
        <w:t>2</w:t>
      </w:r>
      <w:r>
        <w:rPr>
          <w:sz w:val="28"/>
          <w:szCs w:val="28"/>
        </w:rPr>
        <w:t>6 ию</w:t>
      </w:r>
      <w:r w:rsidR="001F48EA">
        <w:rPr>
          <w:sz w:val="28"/>
          <w:szCs w:val="28"/>
        </w:rPr>
        <w:t>л</w:t>
      </w:r>
      <w:r>
        <w:rPr>
          <w:sz w:val="28"/>
          <w:szCs w:val="28"/>
        </w:rPr>
        <w:t>я 2025 года.</w:t>
      </w:r>
    </w:p>
    <w:p w14:paraId="6191C418" w14:textId="77777777" w:rsidR="00CC7CE0" w:rsidRDefault="00CC7CE0" w:rsidP="00C4105E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301CA6B5" w14:textId="77777777" w:rsidR="004E136E" w:rsidRPr="0062360A" w:rsidRDefault="004E136E" w:rsidP="00420D49">
      <w:pPr>
        <w:tabs>
          <w:tab w:val="left" w:pos="851"/>
        </w:tabs>
        <w:jc w:val="center"/>
        <w:rPr>
          <w:sz w:val="28"/>
          <w:szCs w:val="28"/>
        </w:rPr>
      </w:pPr>
      <w:r w:rsidRPr="0062360A">
        <w:rPr>
          <w:sz w:val="28"/>
          <w:szCs w:val="28"/>
        </w:rPr>
        <w:t xml:space="preserve">Реквизиты Региональной </w:t>
      </w:r>
      <w:r>
        <w:rPr>
          <w:sz w:val="28"/>
          <w:szCs w:val="28"/>
        </w:rPr>
        <w:t xml:space="preserve">спортивной </w:t>
      </w:r>
      <w:r w:rsidRPr="0062360A">
        <w:rPr>
          <w:sz w:val="28"/>
          <w:szCs w:val="28"/>
        </w:rPr>
        <w:t>общественной организации «Федерация рыболовного спорта Республики Марий Эл»</w:t>
      </w:r>
      <w:r>
        <w:rPr>
          <w:sz w:val="28"/>
          <w:szCs w:val="28"/>
        </w:rPr>
        <w:t>:</w:t>
      </w:r>
    </w:p>
    <w:p w14:paraId="56344D5D" w14:textId="77777777" w:rsidR="004E136E" w:rsidRDefault="004E136E" w:rsidP="00420D49">
      <w:pPr>
        <w:jc w:val="center"/>
        <w:rPr>
          <w:sz w:val="28"/>
          <w:szCs w:val="28"/>
        </w:rPr>
      </w:pPr>
      <w:r w:rsidRPr="00C87126">
        <w:rPr>
          <w:sz w:val="28"/>
          <w:szCs w:val="28"/>
        </w:rPr>
        <w:t>Отделение Марий Эл №8614</w:t>
      </w:r>
      <w:r>
        <w:rPr>
          <w:sz w:val="28"/>
          <w:szCs w:val="28"/>
        </w:rPr>
        <w:t xml:space="preserve"> ПАО Сбербанк</w:t>
      </w:r>
    </w:p>
    <w:p w14:paraId="2F88B9EF" w14:textId="77777777" w:rsidR="004E136E" w:rsidRPr="00C87126" w:rsidRDefault="004E136E" w:rsidP="00420D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БИК 048860630   </w:t>
      </w:r>
      <w:r w:rsidRPr="00C87126">
        <w:rPr>
          <w:sz w:val="28"/>
          <w:szCs w:val="28"/>
        </w:rPr>
        <w:t>ИНН 7707083893 КПП 121543001</w:t>
      </w:r>
    </w:p>
    <w:p w14:paraId="2B51D4CD" w14:textId="77777777" w:rsidR="004E136E" w:rsidRPr="00C87126" w:rsidRDefault="004E136E" w:rsidP="00420D49">
      <w:pPr>
        <w:jc w:val="center"/>
        <w:rPr>
          <w:sz w:val="28"/>
          <w:szCs w:val="28"/>
        </w:rPr>
      </w:pPr>
      <w:r w:rsidRPr="00C87126">
        <w:rPr>
          <w:sz w:val="28"/>
          <w:szCs w:val="28"/>
        </w:rPr>
        <w:t>к/с 30101810300000000630, р/с 40703810537000000591</w:t>
      </w:r>
    </w:p>
    <w:p w14:paraId="7D5D812E" w14:textId="77777777" w:rsidR="004E136E" w:rsidRPr="004E136E" w:rsidRDefault="004E136E" w:rsidP="00420D49">
      <w:pPr>
        <w:tabs>
          <w:tab w:val="left" w:pos="360"/>
          <w:tab w:val="left" w:pos="851"/>
        </w:tabs>
        <w:ind w:left="360" w:hanging="360"/>
        <w:jc w:val="center"/>
        <w:rPr>
          <w:b/>
          <w:sz w:val="28"/>
          <w:szCs w:val="28"/>
        </w:rPr>
      </w:pPr>
      <w:r w:rsidRPr="00C87126">
        <w:rPr>
          <w:sz w:val="28"/>
          <w:szCs w:val="28"/>
        </w:rPr>
        <w:t>тел</w:t>
      </w:r>
      <w:r w:rsidRPr="004E136E">
        <w:rPr>
          <w:sz w:val="28"/>
          <w:szCs w:val="28"/>
        </w:rPr>
        <w:t xml:space="preserve">. 89023266465, </w:t>
      </w:r>
      <w:r w:rsidRPr="00C87126">
        <w:rPr>
          <w:sz w:val="28"/>
          <w:szCs w:val="28"/>
          <w:lang w:val="en-US"/>
        </w:rPr>
        <w:t>e</w:t>
      </w:r>
      <w:r w:rsidRPr="004E136E">
        <w:rPr>
          <w:sz w:val="28"/>
          <w:szCs w:val="28"/>
        </w:rPr>
        <w:t>-</w:t>
      </w:r>
      <w:r w:rsidRPr="00C87126">
        <w:rPr>
          <w:sz w:val="28"/>
          <w:szCs w:val="28"/>
          <w:lang w:val="en-US"/>
        </w:rPr>
        <w:t>mail</w:t>
      </w:r>
      <w:r w:rsidRPr="004E136E"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vadja</w:t>
      </w:r>
      <w:r w:rsidRPr="004E136E">
        <w:rPr>
          <w:sz w:val="28"/>
          <w:szCs w:val="28"/>
        </w:rPr>
        <w:t>79@</w:t>
      </w:r>
      <w:r>
        <w:rPr>
          <w:sz w:val="28"/>
          <w:szCs w:val="28"/>
          <w:lang w:val="en-US"/>
        </w:rPr>
        <w:t>mail</w:t>
      </w:r>
      <w:r w:rsidRPr="004E136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14:paraId="0731B135" w14:textId="77777777" w:rsidR="002E2EF1" w:rsidRDefault="002E2EF1" w:rsidP="00C4105E"/>
    <w:p w14:paraId="1867FC86" w14:textId="77777777" w:rsidR="0094723B" w:rsidRDefault="0094723B" w:rsidP="00C4105E"/>
    <w:p w14:paraId="684F51FB" w14:textId="77777777" w:rsidR="0094723B" w:rsidRDefault="0094723B" w:rsidP="00C4105E"/>
    <w:p w14:paraId="4608F7F4" w14:textId="77777777" w:rsidR="0094723B" w:rsidRDefault="0094723B" w:rsidP="00C4105E"/>
    <w:p w14:paraId="611D2973" w14:textId="77777777" w:rsidR="0094723B" w:rsidRDefault="0094723B" w:rsidP="00C4105E"/>
    <w:p w14:paraId="36CC0A81" w14:textId="77777777" w:rsidR="0094723B" w:rsidRDefault="0094723B" w:rsidP="00C4105E"/>
    <w:p w14:paraId="4CBBB5A7" w14:textId="77777777" w:rsidR="0094723B" w:rsidRDefault="0094723B" w:rsidP="00C4105E"/>
    <w:p w14:paraId="5834A9BF" w14:textId="77777777" w:rsidR="0094723B" w:rsidRDefault="001F48EA" w:rsidP="00C4105E">
      <w:r>
        <w:br w:type="page"/>
      </w:r>
    </w:p>
    <w:p w14:paraId="7760FBAB" w14:textId="77777777" w:rsidR="0094723B" w:rsidRPr="0094723B" w:rsidRDefault="0094723B" w:rsidP="0094723B">
      <w:pPr>
        <w:shd w:val="clear" w:color="auto" w:fill="FFFFFF"/>
        <w:suppressAutoHyphens w:val="0"/>
        <w:spacing w:after="90" w:line="293" w:lineRule="atLeast"/>
        <w:jc w:val="right"/>
        <w:rPr>
          <w:color w:val="000000"/>
          <w:sz w:val="23"/>
          <w:szCs w:val="23"/>
          <w:lang w:eastAsia="ru-RU"/>
        </w:rPr>
      </w:pPr>
      <w:r w:rsidRPr="0094723B">
        <w:rPr>
          <w:color w:val="000000"/>
          <w:sz w:val="23"/>
          <w:szCs w:val="23"/>
          <w:lang w:eastAsia="ru-RU"/>
        </w:rPr>
        <w:t xml:space="preserve">Приложение </w:t>
      </w:r>
      <w:r w:rsidR="006E79C5">
        <w:rPr>
          <w:color w:val="000000"/>
          <w:sz w:val="23"/>
          <w:szCs w:val="23"/>
          <w:lang w:eastAsia="ru-RU"/>
        </w:rPr>
        <w:t>№</w:t>
      </w:r>
      <w:r w:rsidRPr="0094723B">
        <w:rPr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  <w:lang w:eastAsia="ru-RU"/>
        </w:rPr>
        <w:t>1</w:t>
      </w:r>
    </w:p>
    <w:p w14:paraId="5EA3D5EA" w14:textId="77777777" w:rsidR="0094723B" w:rsidRPr="0094723B" w:rsidRDefault="0094723B" w:rsidP="0094723B">
      <w:pPr>
        <w:shd w:val="clear" w:color="auto" w:fill="FFFFFF"/>
        <w:suppressAutoHyphens w:val="0"/>
        <w:spacing w:after="90" w:line="293" w:lineRule="atLeast"/>
        <w:jc w:val="right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</w:t>
      </w:r>
    </w:p>
    <w:p w14:paraId="4E526985" w14:textId="77777777" w:rsidR="0094723B" w:rsidRP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000000"/>
          <w:sz w:val="23"/>
          <w:szCs w:val="23"/>
          <w:lang w:eastAsia="ru-RU"/>
        </w:rPr>
      </w:pPr>
      <w:bookmarkStart w:id="0" w:name="102662"/>
      <w:bookmarkEnd w:id="0"/>
      <w:r w:rsidRPr="0094723B">
        <w:rPr>
          <w:color w:val="000000"/>
          <w:sz w:val="23"/>
          <w:szCs w:val="23"/>
          <w:lang w:eastAsia="ru-RU"/>
        </w:rPr>
        <w:t xml:space="preserve">ЗАЯВКА </w:t>
      </w:r>
      <w:hyperlink r:id="rId6" w:history="1"/>
    </w:p>
    <w:p w14:paraId="4AA6E24A" w14:textId="77777777" w:rsidR="0094723B" w:rsidRP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000000"/>
          <w:sz w:val="23"/>
          <w:szCs w:val="23"/>
          <w:lang w:eastAsia="ru-RU"/>
        </w:rPr>
      </w:pPr>
    </w:p>
    <w:p w14:paraId="7F441BF4" w14:textId="77777777" w:rsid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94723B">
        <w:rPr>
          <w:color w:val="000000"/>
          <w:sz w:val="24"/>
          <w:szCs w:val="24"/>
          <w:lang w:eastAsia="ru-RU"/>
        </w:rPr>
        <w:t>от _</w:t>
      </w:r>
      <w:r>
        <w:rPr>
          <w:color w:val="000000"/>
          <w:sz w:val="23"/>
          <w:szCs w:val="23"/>
          <w:lang w:eastAsia="ru-RU"/>
        </w:rPr>
        <w:t>_______________________________</w:t>
      </w:r>
    </w:p>
    <w:p w14:paraId="72F14F22" w14:textId="77777777" w:rsid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(</w:t>
      </w:r>
      <w:r w:rsidRPr="0094723B">
        <w:rPr>
          <w:color w:val="000000"/>
          <w:sz w:val="23"/>
          <w:szCs w:val="23"/>
          <w:lang w:eastAsia="ru-RU"/>
        </w:rPr>
        <w:t>наименование участвующей стороны</w:t>
      </w:r>
      <w:r>
        <w:rPr>
          <w:color w:val="000000"/>
          <w:sz w:val="23"/>
          <w:szCs w:val="23"/>
          <w:lang w:eastAsia="ru-RU"/>
        </w:rPr>
        <w:t xml:space="preserve">) </w:t>
      </w:r>
    </w:p>
    <w:p w14:paraId="2E75AFFB" w14:textId="77777777" w:rsidR="0094723B" w:rsidRP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000000"/>
          <w:sz w:val="24"/>
          <w:szCs w:val="24"/>
          <w:lang w:eastAsia="ru-RU"/>
        </w:rPr>
      </w:pPr>
      <w:r w:rsidRPr="0094723B">
        <w:rPr>
          <w:color w:val="000000"/>
          <w:sz w:val="24"/>
          <w:szCs w:val="24"/>
          <w:lang w:eastAsia="ru-RU"/>
        </w:rPr>
        <w:t>на участие в ______________________________</w:t>
      </w:r>
    </w:p>
    <w:p w14:paraId="73ED07EC" w14:textId="77777777" w:rsidR="0094723B" w:rsidRP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(</w:t>
      </w:r>
      <w:r w:rsidRPr="0094723B">
        <w:rPr>
          <w:color w:val="000000"/>
          <w:sz w:val="23"/>
          <w:szCs w:val="23"/>
          <w:lang w:eastAsia="ru-RU"/>
        </w:rPr>
        <w:t>наименование соревнований по рыболовному спорту</w:t>
      </w:r>
      <w:r>
        <w:rPr>
          <w:color w:val="000000"/>
          <w:sz w:val="23"/>
          <w:szCs w:val="23"/>
          <w:lang w:eastAsia="ru-RU"/>
        </w:rPr>
        <w:t>)</w:t>
      </w:r>
    </w:p>
    <w:p w14:paraId="6755DD78" w14:textId="77777777" w:rsidR="0094723B" w:rsidRP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000000"/>
          <w:sz w:val="24"/>
          <w:szCs w:val="24"/>
          <w:lang w:eastAsia="ru-RU"/>
        </w:rPr>
      </w:pPr>
      <w:r w:rsidRPr="0094723B">
        <w:rPr>
          <w:color w:val="000000"/>
          <w:sz w:val="24"/>
          <w:szCs w:val="24"/>
          <w:lang w:eastAsia="ru-RU"/>
        </w:rPr>
        <w:t>в дисциплинах ___________________</w:t>
      </w:r>
    </w:p>
    <w:p w14:paraId="641E44A5" w14:textId="77777777" w:rsid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color w:val="000000"/>
          <w:sz w:val="23"/>
          <w:szCs w:val="23"/>
          <w:lang w:eastAsia="ru-RU"/>
        </w:rPr>
      </w:pPr>
    </w:p>
    <w:p w14:paraId="783C5809" w14:textId="77777777" w:rsidR="0094723B" w:rsidRP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color w:val="000000"/>
          <w:sz w:val="23"/>
          <w:szCs w:val="23"/>
          <w:lang w:eastAsia="ru-RU"/>
        </w:rPr>
      </w:pPr>
      <w:r w:rsidRPr="0094723B">
        <w:rPr>
          <w:color w:val="000000"/>
          <w:sz w:val="23"/>
          <w:szCs w:val="23"/>
          <w:lang w:eastAsia="ru-RU"/>
        </w:rPr>
        <w:t>"___" _____________ 20__ г.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920"/>
        <w:gridCol w:w="1415"/>
        <w:gridCol w:w="3604"/>
        <w:gridCol w:w="1075"/>
      </w:tblGrid>
      <w:tr w:rsidR="0094723B" w:rsidRPr="0094723B" w14:paraId="6A2843A9" w14:textId="77777777" w:rsidTr="00947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A5944" w14:textId="77777777" w:rsidR="0094723B" w:rsidRPr="0094723B" w:rsidRDefault="0094723B" w:rsidP="0094723B">
            <w:pPr>
              <w:suppressAutoHyphens w:val="0"/>
              <w:spacing w:line="293" w:lineRule="atLeast"/>
              <w:jc w:val="center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" w:name="102663"/>
            <w:bookmarkEnd w:id="1"/>
            <w:r w:rsidRPr="0094723B">
              <w:rPr>
                <w:b/>
                <w:bCs/>
                <w:color w:val="333333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F5341" w14:textId="77777777" w:rsidR="0094723B" w:rsidRPr="0094723B" w:rsidRDefault="0094723B" w:rsidP="0094723B">
            <w:pPr>
              <w:suppressAutoHyphens w:val="0"/>
              <w:spacing w:line="293" w:lineRule="atLeast"/>
              <w:jc w:val="center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" w:name="102664"/>
            <w:bookmarkEnd w:id="2"/>
            <w:r w:rsidRPr="0094723B">
              <w:rPr>
                <w:b/>
                <w:bCs/>
                <w:color w:val="333333"/>
                <w:sz w:val="23"/>
                <w:szCs w:val="23"/>
                <w:lang w:eastAsia="ru-RU"/>
              </w:rPr>
              <w:t>Фамилия, имя, отчество (полностью)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9BE61" w14:textId="77777777" w:rsidR="0094723B" w:rsidRPr="0094723B" w:rsidRDefault="0094723B" w:rsidP="0094723B">
            <w:pPr>
              <w:suppressAutoHyphens w:val="0"/>
              <w:spacing w:line="293" w:lineRule="atLeast"/>
              <w:jc w:val="center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" w:name="102665"/>
            <w:bookmarkEnd w:id="3"/>
            <w:r w:rsidRPr="0094723B">
              <w:rPr>
                <w:b/>
                <w:bCs/>
                <w:color w:val="333333"/>
                <w:sz w:val="23"/>
                <w:szCs w:val="23"/>
                <w:lang w:eastAsia="ru-RU"/>
              </w:rPr>
              <w:t>Год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959F1" w14:textId="77777777" w:rsidR="0094723B" w:rsidRPr="0094723B" w:rsidRDefault="0094723B" w:rsidP="0094723B">
            <w:pPr>
              <w:suppressAutoHyphens w:val="0"/>
              <w:spacing w:line="293" w:lineRule="atLeast"/>
              <w:jc w:val="center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" w:name="102666"/>
            <w:bookmarkEnd w:id="4"/>
            <w:r w:rsidRPr="0094723B">
              <w:rPr>
                <w:b/>
                <w:bCs/>
                <w:color w:val="333333"/>
                <w:sz w:val="23"/>
                <w:szCs w:val="23"/>
                <w:lang w:eastAsia="ru-RU"/>
              </w:rPr>
              <w:t>Спортивное звание, разряд, судейская категория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C500F" w14:textId="77777777" w:rsidR="0094723B" w:rsidRPr="0094723B" w:rsidRDefault="0094723B" w:rsidP="0094723B">
            <w:pPr>
              <w:suppressAutoHyphens w:val="0"/>
              <w:spacing w:line="293" w:lineRule="atLeast"/>
              <w:jc w:val="center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" w:name="102667"/>
            <w:bookmarkEnd w:id="5"/>
            <w:r w:rsidRPr="0094723B">
              <w:rPr>
                <w:b/>
                <w:bCs/>
                <w:color w:val="333333"/>
                <w:sz w:val="23"/>
                <w:szCs w:val="23"/>
                <w:lang w:eastAsia="ru-RU"/>
              </w:rPr>
              <w:t>Виза врача</w:t>
            </w:r>
          </w:p>
        </w:tc>
      </w:tr>
      <w:tr w:rsidR="0094723B" w:rsidRPr="0094723B" w14:paraId="534566D7" w14:textId="77777777" w:rsidTr="00947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8A009" w14:textId="77777777" w:rsidR="0094723B" w:rsidRPr="0094723B" w:rsidRDefault="0094723B" w:rsidP="0094723B">
            <w:pPr>
              <w:suppressAutoHyphens w:val="0"/>
              <w:spacing w:line="293" w:lineRule="atLeast"/>
              <w:jc w:val="center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6" w:name="102668"/>
            <w:bookmarkEnd w:id="6"/>
            <w:r w:rsidRPr="0094723B">
              <w:rPr>
                <w:b/>
                <w:bCs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0337D" w14:textId="77777777" w:rsidR="0094723B" w:rsidRPr="0094723B" w:rsidRDefault="0094723B" w:rsidP="0094723B">
            <w:pPr>
              <w:suppressAutoHyphens w:val="0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4216B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2EBFF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48595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</w:tr>
      <w:tr w:rsidR="0094723B" w:rsidRPr="0094723B" w14:paraId="0B843CBC" w14:textId="77777777" w:rsidTr="00947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72B69" w14:textId="77777777" w:rsidR="0094723B" w:rsidRPr="0094723B" w:rsidRDefault="0094723B" w:rsidP="0094723B">
            <w:pPr>
              <w:suppressAutoHyphens w:val="0"/>
              <w:spacing w:line="293" w:lineRule="atLeast"/>
              <w:jc w:val="center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" w:name="102669"/>
            <w:bookmarkEnd w:id="7"/>
            <w:r w:rsidRPr="0094723B">
              <w:rPr>
                <w:b/>
                <w:bCs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924CC" w14:textId="77777777" w:rsidR="0094723B" w:rsidRPr="0094723B" w:rsidRDefault="0094723B" w:rsidP="0094723B">
            <w:pPr>
              <w:suppressAutoHyphens w:val="0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59527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7DA59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078BA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</w:tr>
      <w:tr w:rsidR="0094723B" w:rsidRPr="0094723B" w14:paraId="04A4DAF7" w14:textId="77777777" w:rsidTr="00947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A9E82" w14:textId="77777777" w:rsidR="0094723B" w:rsidRPr="0094723B" w:rsidRDefault="0094723B" w:rsidP="0094723B">
            <w:pPr>
              <w:suppressAutoHyphens w:val="0"/>
              <w:spacing w:line="293" w:lineRule="atLeast"/>
              <w:jc w:val="center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8" w:name="102670"/>
            <w:bookmarkEnd w:id="8"/>
            <w:r w:rsidRPr="0094723B">
              <w:rPr>
                <w:b/>
                <w:bCs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FD37D" w14:textId="77777777" w:rsidR="0094723B" w:rsidRPr="0094723B" w:rsidRDefault="0094723B" w:rsidP="0094723B">
            <w:pPr>
              <w:suppressAutoHyphens w:val="0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162C3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6B286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B96CC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</w:tr>
      <w:tr w:rsidR="0094723B" w:rsidRPr="0094723B" w14:paraId="250C3216" w14:textId="77777777" w:rsidTr="00947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0FAD1" w14:textId="77777777" w:rsidR="0094723B" w:rsidRPr="0094723B" w:rsidRDefault="0094723B" w:rsidP="0094723B">
            <w:pPr>
              <w:suppressAutoHyphens w:val="0"/>
              <w:spacing w:line="293" w:lineRule="atLeast"/>
              <w:jc w:val="center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" w:name="102671"/>
            <w:bookmarkEnd w:id="9"/>
            <w:r w:rsidRPr="0094723B">
              <w:rPr>
                <w:b/>
                <w:bCs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2E988" w14:textId="77777777" w:rsidR="0094723B" w:rsidRPr="0094723B" w:rsidRDefault="0094723B" w:rsidP="0094723B">
            <w:pPr>
              <w:suppressAutoHyphens w:val="0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5FCCA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FD14A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CB9AE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</w:tr>
      <w:tr w:rsidR="0094723B" w:rsidRPr="0094723B" w14:paraId="5E2CCF79" w14:textId="77777777" w:rsidTr="00947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A42CB" w14:textId="77777777" w:rsidR="0094723B" w:rsidRPr="0094723B" w:rsidRDefault="0094723B" w:rsidP="0094723B">
            <w:pPr>
              <w:suppressAutoHyphens w:val="0"/>
              <w:spacing w:line="293" w:lineRule="atLeast"/>
              <w:jc w:val="center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" w:name="102672"/>
            <w:bookmarkEnd w:id="10"/>
            <w:r w:rsidRPr="0094723B">
              <w:rPr>
                <w:b/>
                <w:bCs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1468E" w14:textId="77777777" w:rsidR="0094723B" w:rsidRPr="0094723B" w:rsidRDefault="0094723B" w:rsidP="0094723B">
            <w:pPr>
              <w:suppressAutoHyphens w:val="0"/>
              <w:rPr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C8322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FAF7A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BCC64" w14:textId="77777777" w:rsidR="0094723B" w:rsidRPr="0094723B" w:rsidRDefault="0094723B" w:rsidP="0094723B">
            <w:pPr>
              <w:suppressAutoHyphens w:val="0"/>
              <w:rPr>
                <w:lang w:eastAsia="ru-RU"/>
              </w:rPr>
            </w:pPr>
          </w:p>
        </w:tc>
      </w:tr>
    </w:tbl>
    <w:p w14:paraId="7820492B" w14:textId="77777777" w:rsid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sz w:val="23"/>
          <w:szCs w:val="23"/>
          <w:lang w:eastAsia="ru-RU"/>
        </w:rPr>
      </w:pPr>
      <w:bookmarkStart w:id="11" w:name="102673"/>
      <w:bookmarkEnd w:id="11"/>
    </w:p>
    <w:p w14:paraId="09A3EC43" w14:textId="77777777" w:rsidR="0094723B" w:rsidRP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sz w:val="23"/>
          <w:szCs w:val="23"/>
          <w:lang w:eastAsia="ru-RU"/>
        </w:rPr>
      </w:pPr>
      <w:r w:rsidRPr="0094723B">
        <w:rPr>
          <w:color w:val="000000"/>
          <w:sz w:val="23"/>
          <w:szCs w:val="23"/>
          <w:lang w:eastAsia="ru-RU"/>
        </w:rPr>
        <w:t>Региональная спортивная федерация                           _______________</w:t>
      </w:r>
    </w:p>
    <w:p w14:paraId="70AB808E" w14:textId="77777777" w:rsid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sz w:val="23"/>
          <w:szCs w:val="23"/>
          <w:lang w:eastAsia="ru-RU"/>
        </w:rPr>
      </w:pPr>
      <w:r w:rsidRPr="0094723B">
        <w:rPr>
          <w:color w:val="000000"/>
          <w:sz w:val="23"/>
          <w:szCs w:val="23"/>
          <w:lang w:eastAsia="ru-RU"/>
        </w:rPr>
        <w:t xml:space="preserve">наименование субъекта Российской Федерации </w:t>
      </w:r>
    </w:p>
    <w:p w14:paraId="7E6FCCF4" w14:textId="77777777" w:rsid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sz w:val="23"/>
          <w:szCs w:val="23"/>
          <w:lang w:eastAsia="ru-RU"/>
        </w:rPr>
      </w:pPr>
    </w:p>
    <w:p w14:paraId="2216B922" w14:textId="77777777" w:rsidR="006E79C5" w:rsidRPr="0094723B" w:rsidRDefault="006E79C5" w:rsidP="006E79C5">
      <w:pPr>
        <w:shd w:val="clear" w:color="auto" w:fill="FFFFFF"/>
        <w:tabs>
          <w:tab w:val="left" w:pos="0"/>
        </w:tabs>
        <w:ind w:firstLine="709"/>
        <w:rPr>
          <w:color w:val="000000"/>
          <w:sz w:val="24"/>
          <w:szCs w:val="24"/>
        </w:rPr>
      </w:pPr>
      <w:r w:rsidRPr="0094723B">
        <w:rPr>
          <w:color w:val="000000"/>
          <w:sz w:val="24"/>
          <w:szCs w:val="24"/>
        </w:rPr>
        <w:t>____________</w:t>
      </w:r>
      <w:r>
        <w:rPr>
          <w:color w:val="000000"/>
          <w:sz w:val="24"/>
          <w:szCs w:val="24"/>
        </w:rPr>
        <w:t>____/_______________________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>________________/_____________________</w:t>
      </w:r>
      <w:r w:rsidRPr="0094723B">
        <w:rPr>
          <w:color w:val="000000"/>
          <w:sz w:val="24"/>
          <w:szCs w:val="24"/>
        </w:rPr>
        <w:tab/>
        <w:t>«___» ______________ 20___ г.</w:t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</w:p>
    <w:p w14:paraId="5CC91701" w14:textId="77777777" w:rsidR="006E79C5" w:rsidRPr="0094723B" w:rsidRDefault="006E79C5" w:rsidP="006E79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sz w:val="23"/>
          <w:szCs w:val="23"/>
          <w:lang w:eastAsia="ru-RU"/>
        </w:rPr>
      </w:pPr>
      <w:r w:rsidRPr="0094723B">
        <w:rPr>
          <w:color w:val="000000"/>
          <w:sz w:val="24"/>
          <w:szCs w:val="24"/>
        </w:rPr>
        <w:tab/>
        <w:t>М. П.</w:t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3"/>
          <w:szCs w:val="23"/>
          <w:lang w:eastAsia="ru-RU"/>
        </w:rPr>
        <w:t xml:space="preserve">        </w:t>
      </w:r>
    </w:p>
    <w:p w14:paraId="29847069" w14:textId="77777777" w:rsidR="0094723B" w:rsidRP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olor w:val="000000"/>
          <w:sz w:val="23"/>
          <w:szCs w:val="23"/>
          <w:lang w:eastAsia="ru-RU"/>
        </w:rPr>
      </w:pPr>
    </w:p>
    <w:p w14:paraId="58D926F6" w14:textId="77777777" w:rsidR="0094723B" w:rsidRPr="0094723B" w:rsidRDefault="0094723B" w:rsidP="0094723B">
      <w:pPr>
        <w:shd w:val="clear" w:color="auto" w:fill="FFFFFF"/>
        <w:tabs>
          <w:tab w:val="left" w:pos="567"/>
        </w:tabs>
        <w:jc w:val="both"/>
        <w:rPr>
          <w:color w:val="000000"/>
          <w:sz w:val="24"/>
          <w:szCs w:val="24"/>
        </w:rPr>
      </w:pPr>
      <w:r w:rsidRPr="0094723B">
        <w:rPr>
          <w:color w:val="000000"/>
          <w:sz w:val="24"/>
          <w:szCs w:val="24"/>
        </w:rPr>
        <w:t xml:space="preserve">Руководитель: </w:t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  <w:t>________________/_______________________</w:t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  <w:t>________________/_____________________</w:t>
      </w:r>
      <w:r w:rsidRPr="0094723B">
        <w:rPr>
          <w:color w:val="000000"/>
          <w:sz w:val="24"/>
          <w:szCs w:val="24"/>
        </w:rPr>
        <w:tab/>
        <w:t>«___» ______________ 20___ г.</w:t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</w:p>
    <w:p w14:paraId="1DB89BC3" w14:textId="77777777" w:rsidR="0094723B" w:rsidRPr="0094723B" w:rsidRDefault="0094723B" w:rsidP="009472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color w:val="000000"/>
          <w:sz w:val="24"/>
          <w:szCs w:val="24"/>
          <w:lang w:eastAsia="ru-RU"/>
        </w:rPr>
      </w:pPr>
      <w:r w:rsidRPr="0094723B">
        <w:rPr>
          <w:color w:val="000000"/>
          <w:sz w:val="24"/>
          <w:szCs w:val="24"/>
        </w:rPr>
        <w:tab/>
        <w:t>М. П.</w:t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  <w:r w:rsidRPr="0094723B">
        <w:rPr>
          <w:color w:val="000000"/>
          <w:sz w:val="24"/>
          <w:szCs w:val="24"/>
        </w:rPr>
        <w:tab/>
      </w:r>
    </w:p>
    <w:sectPr w:rsidR="0094723B" w:rsidRPr="0094723B" w:rsidSect="003B6F24">
      <w:footnotePr>
        <w:pos w:val="beneathText"/>
      </w:footnotePr>
      <w:pgSz w:w="11905" w:h="16837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MS Gothic"/>
    <w:charset w:val="80"/>
    <w:family w:val="auto"/>
    <w:notTrueType/>
    <w:pitch w:val="default"/>
    <w:sig w:usb0="00000000" w:usb1="08070000" w:usb2="00000010" w:usb3="00000000" w:csb0="0002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3D3E38E3"/>
    <w:multiLevelType w:val="hybridMultilevel"/>
    <w:tmpl w:val="1F32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F2C0E"/>
    <w:multiLevelType w:val="hybridMultilevel"/>
    <w:tmpl w:val="C2CA5D14"/>
    <w:lvl w:ilvl="0" w:tplc="A82E984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52342"/>
    <w:multiLevelType w:val="hybridMultilevel"/>
    <w:tmpl w:val="5CC686C8"/>
    <w:lvl w:ilvl="0" w:tplc="4DE6D712">
      <w:start w:val="1"/>
      <w:numFmt w:val="upperRoman"/>
      <w:lvlText w:val="%1."/>
      <w:lvlJc w:val="left"/>
      <w:pPr>
        <w:ind w:left="28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num w:numId="1" w16cid:durableId="1178813623">
    <w:abstractNumId w:val="0"/>
  </w:num>
  <w:num w:numId="2" w16cid:durableId="1971354110">
    <w:abstractNumId w:val="1"/>
  </w:num>
  <w:num w:numId="3" w16cid:durableId="1319579383">
    <w:abstractNumId w:val="2"/>
  </w:num>
  <w:num w:numId="4" w16cid:durableId="2112896697">
    <w:abstractNumId w:val="3"/>
  </w:num>
  <w:num w:numId="5" w16cid:durableId="2070880055">
    <w:abstractNumId w:val="4"/>
  </w:num>
  <w:num w:numId="6" w16cid:durableId="758136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8722667">
    <w:abstractNumId w:val="5"/>
  </w:num>
  <w:num w:numId="8" w16cid:durableId="19737090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57"/>
    <w:rsid w:val="000104C3"/>
    <w:rsid w:val="00037879"/>
    <w:rsid w:val="00037AF3"/>
    <w:rsid w:val="00066547"/>
    <w:rsid w:val="0009505C"/>
    <w:rsid w:val="0010260B"/>
    <w:rsid w:val="00107803"/>
    <w:rsid w:val="00107DAE"/>
    <w:rsid w:val="001811EA"/>
    <w:rsid w:val="00181797"/>
    <w:rsid w:val="001967FF"/>
    <w:rsid w:val="001A49BF"/>
    <w:rsid w:val="001A65AA"/>
    <w:rsid w:val="001B233E"/>
    <w:rsid w:val="001B393B"/>
    <w:rsid w:val="001E6F47"/>
    <w:rsid w:val="001F48EA"/>
    <w:rsid w:val="00202CB1"/>
    <w:rsid w:val="0024723A"/>
    <w:rsid w:val="00253216"/>
    <w:rsid w:val="002C608C"/>
    <w:rsid w:val="002E1A31"/>
    <w:rsid w:val="002E1C39"/>
    <w:rsid w:val="002E2EF1"/>
    <w:rsid w:val="002F01B8"/>
    <w:rsid w:val="002F6E54"/>
    <w:rsid w:val="00300CA4"/>
    <w:rsid w:val="00305418"/>
    <w:rsid w:val="003117E4"/>
    <w:rsid w:val="00320DB1"/>
    <w:rsid w:val="0032492F"/>
    <w:rsid w:val="003445A5"/>
    <w:rsid w:val="00347CFB"/>
    <w:rsid w:val="00381578"/>
    <w:rsid w:val="003824EB"/>
    <w:rsid w:val="003B4BDB"/>
    <w:rsid w:val="003B6F24"/>
    <w:rsid w:val="003D2C7D"/>
    <w:rsid w:val="003F1F0D"/>
    <w:rsid w:val="003F596A"/>
    <w:rsid w:val="00410FB4"/>
    <w:rsid w:val="00412E8A"/>
    <w:rsid w:val="00420D49"/>
    <w:rsid w:val="00427F10"/>
    <w:rsid w:val="00433AC0"/>
    <w:rsid w:val="0044506F"/>
    <w:rsid w:val="00445BFF"/>
    <w:rsid w:val="0045607E"/>
    <w:rsid w:val="0047294D"/>
    <w:rsid w:val="0049159A"/>
    <w:rsid w:val="004E136E"/>
    <w:rsid w:val="004E6369"/>
    <w:rsid w:val="00520548"/>
    <w:rsid w:val="005504D9"/>
    <w:rsid w:val="0056130B"/>
    <w:rsid w:val="00563EC9"/>
    <w:rsid w:val="0057327F"/>
    <w:rsid w:val="005742E4"/>
    <w:rsid w:val="005A1D57"/>
    <w:rsid w:val="005E6DCF"/>
    <w:rsid w:val="005F06A7"/>
    <w:rsid w:val="0062360A"/>
    <w:rsid w:val="00661364"/>
    <w:rsid w:val="006772CF"/>
    <w:rsid w:val="00683AC6"/>
    <w:rsid w:val="006D4678"/>
    <w:rsid w:val="006E79C5"/>
    <w:rsid w:val="006F2BFB"/>
    <w:rsid w:val="006F75A4"/>
    <w:rsid w:val="00702848"/>
    <w:rsid w:val="00707D04"/>
    <w:rsid w:val="00721066"/>
    <w:rsid w:val="007350AF"/>
    <w:rsid w:val="00747083"/>
    <w:rsid w:val="00750AC1"/>
    <w:rsid w:val="00756528"/>
    <w:rsid w:val="0078611A"/>
    <w:rsid w:val="007977AC"/>
    <w:rsid w:val="007A5CFC"/>
    <w:rsid w:val="007B2261"/>
    <w:rsid w:val="007B7B95"/>
    <w:rsid w:val="007D49E0"/>
    <w:rsid w:val="007F27B7"/>
    <w:rsid w:val="007F77C5"/>
    <w:rsid w:val="00802DC7"/>
    <w:rsid w:val="00810E80"/>
    <w:rsid w:val="00814BDA"/>
    <w:rsid w:val="00820A7B"/>
    <w:rsid w:val="00825980"/>
    <w:rsid w:val="00827672"/>
    <w:rsid w:val="0083311A"/>
    <w:rsid w:val="008373D6"/>
    <w:rsid w:val="00853D97"/>
    <w:rsid w:val="0086293C"/>
    <w:rsid w:val="008760A8"/>
    <w:rsid w:val="00880CC4"/>
    <w:rsid w:val="00901E16"/>
    <w:rsid w:val="00925899"/>
    <w:rsid w:val="0094723B"/>
    <w:rsid w:val="00952013"/>
    <w:rsid w:val="00957FC4"/>
    <w:rsid w:val="009701BB"/>
    <w:rsid w:val="0098071B"/>
    <w:rsid w:val="009828D6"/>
    <w:rsid w:val="009A644C"/>
    <w:rsid w:val="009B3B9C"/>
    <w:rsid w:val="009C0AA3"/>
    <w:rsid w:val="009E1D64"/>
    <w:rsid w:val="009F4C3E"/>
    <w:rsid w:val="00A30F12"/>
    <w:rsid w:val="00A52FAF"/>
    <w:rsid w:val="00A63083"/>
    <w:rsid w:val="00A66FC2"/>
    <w:rsid w:val="00A75672"/>
    <w:rsid w:val="00AA3F52"/>
    <w:rsid w:val="00B174C2"/>
    <w:rsid w:val="00B22401"/>
    <w:rsid w:val="00B73F82"/>
    <w:rsid w:val="00B86BEA"/>
    <w:rsid w:val="00BD2714"/>
    <w:rsid w:val="00BF1854"/>
    <w:rsid w:val="00C4105E"/>
    <w:rsid w:val="00CA0F0F"/>
    <w:rsid w:val="00CB0A62"/>
    <w:rsid w:val="00CC7CE0"/>
    <w:rsid w:val="00CE4E08"/>
    <w:rsid w:val="00CF5A0D"/>
    <w:rsid w:val="00D12200"/>
    <w:rsid w:val="00D3413F"/>
    <w:rsid w:val="00D640A5"/>
    <w:rsid w:val="00DA1C15"/>
    <w:rsid w:val="00E05D33"/>
    <w:rsid w:val="00E61F09"/>
    <w:rsid w:val="00E86C2D"/>
    <w:rsid w:val="00E97F82"/>
    <w:rsid w:val="00EA3526"/>
    <w:rsid w:val="00EA5B5F"/>
    <w:rsid w:val="00EB7494"/>
    <w:rsid w:val="00EC093D"/>
    <w:rsid w:val="00EC0D8C"/>
    <w:rsid w:val="00EC5CA6"/>
    <w:rsid w:val="00ED2175"/>
    <w:rsid w:val="00EE2596"/>
    <w:rsid w:val="00F240A0"/>
    <w:rsid w:val="00F43C1E"/>
    <w:rsid w:val="00F4495C"/>
    <w:rsid w:val="00F536C9"/>
    <w:rsid w:val="00F72E2D"/>
    <w:rsid w:val="00F90BCC"/>
    <w:rsid w:val="00FC570A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17D1"/>
  <w15:chartTrackingRefBased/>
  <w15:docId w15:val="{10281FAA-018B-F54A-AF03-D487F380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9C5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Hyperlink"/>
    <w:semiHidden/>
    <w:rPr>
      <w:color w:val="000080"/>
      <w:u w:val="single"/>
    </w:rPr>
  </w:style>
  <w:style w:type="character" w:styleId="a4">
    <w:name w:val="FollowedHyperlink"/>
    <w:semiHidden/>
    <w:rPr>
      <w:color w:val="800000"/>
      <w:u w:val="single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semiHidden/>
    <w:pPr>
      <w:jc w:val="both"/>
    </w:pPr>
    <w:rPr>
      <w:lang w:val="x-none"/>
    </w:rPr>
  </w:style>
  <w:style w:type="paragraph" w:styleId="a8">
    <w:name w:val="List"/>
    <w:basedOn w:val="a"/>
    <w:semiHidden/>
    <w:pPr>
      <w:ind w:left="283" w:hanging="283"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21">
    <w:name w:val="Маркированный список 21"/>
    <w:basedOn w:val="a"/>
  </w:style>
  <w:style w:type="paragraph" w:customStyle="1" w:styleId="13">
    <w:name w:val="Продолжение списка1"/>
    <w:basedOn w:val="a"/>
    <w:pPr>
      <w:spacing w:after="120"/>
      <w:ind w:left="283"/>
    </w:pPr>
  </w:style>
  <w:style w:type="paragraph" w:customStyle="1" w:styleId="a9">
    <w:name w:val="Название"/>
    <w:basedOn w:val="a"/>
    <w:next w:val="aa"/>
    <w:qFormat/>
    <w:pPr>
      <w:spacing w:before="240" w:after="60"/>
      <w:jc w:val="center"/>
    </w:pPr>
    <w:rPr>
      <w:rFonts w:ascii="Arial" w:hAnsi="Arial"/>
      <w:b/>
      <w:kern w:val="1"/>
      <w:sz w:val="32"/>
    </w:rPr>
  </w:style>
  <w:style w:type="paragraph" w:styleId="aa">
    <w:name w:val="Subtitle"/>
    <w:basedOn w:val="a5"/>
    <w:next w:val="a6"/>
    <w:qFormat/>
    <w:pPr>
      <w:jc w:val="center"/>
    </w:pPr>
    <w:rPr>
      <w:i/>
      <w:iCs/>
    </w:rPr>
  </w:style>
  <w:style w:type="paragraph" w:styleId="ab">
    <w:name w:val="Body Text First Indent"/>
    <w:basedOn w:val="a6"/>
    <w:semiHidden/>
    <w:pPr>
      <w:ind w:firstLine="283"/>
    </w:pPr>
  </w:style>
  <w:style w:type="character" w:customStyle="1" w:styleId="a7">
    <w:name w:val="Основной текст Знак"/>
    <w:link w:val="a6"/>
    <w:semiHidden/>
    <w:rsid w:val="003824EB"/>
    <w:rPr>
      <w:lang w:eastAsia="ar-SA"/>
    </w:rPr>
  </w:style>
  <w:style w:type="character" w:customStyle="1" w:styleId="apple-converted-space">
    <w:name w:val="apple-converted-space"/>
    <w:basedOn w:val="a0"/>
    <w:rsid w:val="009F4C3E"/>
  </w:style>
  <w:style w:type="paragraph" w:styleId="ac">
    <w:name w:val="List Paragraph"/>
    <w:basedOn w:val="a"/>
    <w:uiPriority w:val="34"/>
    <w:qFormat/>
    <w:rsid w:val="002E2EF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2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7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8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s://sudact.ru/law/pravila-vida-sporta-rybolovnyi-sport-utv-prikazom/prilozhenie-n-2/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708E5-6A56-4B7B-A68B-FC7D324CF96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---</Company>
  <LinksUpToDate>false</LinksUpToDate>
  <CharactersWithSpaces>11960</CharactersWithSpaces>
  <SharedDoc>false</SharedDoc>
  <HLinks>
    <vt:vector size="6" baseType="variant">
      <vt:variant>
        <vt:i4>94</vt:i4>
      </vt:variant>
      <vt:variant>
        <vt:i4>0</vt:i4>
      </vt:variant>
      <vt:variant>
        <vt:i4>0</vt:i4>
      </vt:variant>
      <vt:variant>
        <vt:i4>5</vt:i4>
      </vt:variant>
      <vt:variant>
        <vt:lpwstr>https://sudact.ru/law/pravila-vida-sporta-rybolovnyi-sport-utv-prikazom/prilozhenie-n-2/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user</dc:creator>
  <cp:keywords/>
  <cp:lastModifiedBy>vadja79@gmail.com</cp:lastModifiedBy>
  <cp:revision>4</cp:revision>
  <cp:lastPrinted>2019-02-12T15:17:00Z</cp:lastPrinted>
  <dcterms:created xsi:type="dcterms:W3CDTF">2025-07-20T08:52:00Z</dcterms:created>
  <dcterms:modified xsi:type="dcterms:W3CDTF">2025-07-20T08:56:00Z</dcterms:modified>
</cp:coreProperties>
</file>